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631D3" w:rsidRDefault="00C631D3" w:rsidP="006D054E">
      <w:pPr>
        <w:pStyle w:val="a6"/>
        <w:tabs>
          <w:tab w:val="num" w:pos="1080"/>
          <w:tab w:val="left" w:pos="2024"/>
        </w:tabs>
        <w:ind w:firstLine="851"/>
        <w:rPr>
          <w:rFonts w:ascii="Times New Roman" w:hAnsi="Times New Roman" w:cs="Times New Roman"/>
          <w:b/>
          <w:spacing w:val="-2"/>
          <w:szCs w:val="28"/>
        </w:rPr>
      </w:pPr>
      <w:bookmarkStart w:id="0" w:name="_GoBack"/>
      <w:bookmarkEnd w:id="0"/>
    </w:p>
    <w:p w:rsidR="00C631D3" w:rsidRDefault="00C631D3" w:rsidP="006D054E">
      <w:pPr>
        <w:pStyle w:val="a6"/>
        <w:tabs>
          <w:tab w:val="num" w:pos="1080"/>
          <w:tab w:val="left" w:pos="2024"/>
        </w:tabs>
        <w:ind w:firstLine="851"/>
        <w:rPr>
          <w:rFonts w:ascii="Times New Roman" w:hAnsi="Times New Roman" w:cs="Times New Roman"/>
          <w:b/>
          <w:spacing w:val="-2"/>
          <w:szCs w:val="28"/>
        </w:rPr>
      </w:pPr>
    </w:p>
    <w:p w:rsidR="00C631D3" w:rsidRPr="00C631D3" w:rsidRDefault="00C631D3" w:rsidP="00C631D3">
      <w:pPr>
        <w:tabs>
          <w:tab w:val="left" w:pos="2490"/>
        </w:tabs>
      </w:pPr>
    </w:p>
    <w:p w:rsidR="00C631D3" w:rsidRDefault="00267D78" w:rsidP="00C631D3">
      <w:pPr>
        <w:pStyle w:val="a6"/>
        <w:tabs>
          <w:tab w:val="num" w:pos="1080"/>
          <w:tab w:val="left" w:pos="2024"/>
        </w:tabs>
        <w:rPr>
          <w:rFonts w:ascii="Times New Roman" w:hAnsi="Times New Roman" w:cs="Times New Roman"/>
          <w:b/>
          <w:spacing w:val="-2"/>
          <w:szCs w:val="28"/>
        </w:rPr>
      </w:pPr>
      <w:r>
        <w:rPr>
          <w:rFonts w:ascii="Times New Roman" w:hAnsi="Times New Roman" w:cs="Times New Roman"/>
          <w:b/>
          <w:noProof/>
          <w:spacing w:val="-2"/>
          <w:szCs w:val="28"/>
          <w:lang w:eastAsia="ru-RU"/>
        </w:rPr>
        <w:drawing>
          <wp:inline distT="0" distB="0" distL="0" distR="0">
            <wp:extent cx="6172200" cy="8724900"/>
            <wp:effectExtent l="0" t="0" r="0" b="0"/>
            <wp:docPr id="3" name="Рисунок 1" descr="тит 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 устав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8724900"/>
                    </a:xfrm>
                    <a:prstGeom prst="rect">
                      <a:avLst/>
                    </a:prstGeom>
                    <a:noFill/>
                    <a:ln>
                      <a:noFill/>
                    </a:ln>
                  </pic:spPr>
                </pic:pic>
              </a:graphicData>
            </a:graphic>
          </wp:inline>
        </w:drawing>
      </w:r>
    </w:p>
    <w:p w:rsidR="00C631D3" w:rsidRDefault="00C631D3" w:rsidP="006D054E">
      <w:pPr>
        <w:pStyle w:val="a6"/>
        <w:tabs>
          <w:tab w:val="num" w:pos="1080"/>
          <w:tab w:val="left" w:pos="2024"/>
        </w:tabs>
        <w:ind w:firstLine="851"/>
        <w:rPr>
          <w:rFonts w:ascii="Times New Roman" w:hAnsi="Times New Roman" w:cs="Times New Roman"/>
          <w:b/>
          <w:spacing w:val="-2"/>
          <w:szCs w:val="28"/>
        </w:rPr>
      </w:pPr>
    </w:p>
    <w:p w:rsidR="00A93AA9" w:rsidRPr="0065121E" w:rsidRDefault="006D054E" w:rsidP="00C631D3">
      <w:pPr>
        <w:pStyle w:val="a6"/>
        <w:tabs>
          <w:tab w:val="num" w:pos="1080"/>
          <w:tab w:val="left" w:pos="2024"/>
        </w:tabs>
        <w:rPr>
          <w:rFonts w:ascii="Times New Roman" w:hAnsi="Times New Roman" w:cs="Times New Roman"/>
          <w:spacing w:val="-2"/>
          <w:szCs w:val="28"/>
        </w:rPr>
      </w:pPr>
      <w:r w:rsidRPr="0065121E">
        <w:rPr>
          <w:rFonts w:ascii="Times New Roman" w:hAnsi="Times New Roman" w:cs="Times New Roman"/>
          <w:b/>
          <w:spacing w:val="-2"/>
          <w:szCs w:val="28"/>
        </w:rPr>
        <w:t>1.</w:t>
      </w:r>
      <w:r w:rsidR="00A93AA9" w:rsidRPr="0065121E">
        <w:rPr>
          <w:rFonts w:ascii="Times New Roman" w:hAnsi="Times New Roman" w:cs="Times New Roman"/>
          <w:b/>
          <w:spacing w:val="-2"/>
          <w:szCs w:val="28"/>
        </w:rPr>
        <w:t>Общие положения</w:t>
      </w:r>
    </w:p>
    <w:p w:rsidR="00A93AA9" w:rsidRPr="0065121E" w:rsidRDefault="00A93AA9" w:rsidP="006D054E">
      <w:pPr>
        <w:pStyle w:val="a6"/>
        <w:tabs>
          <w:tab w:val="left" w:pos="2024"/>
        </w:tabs>
        <w:ind w:left="900" w:firstLine="851"/>
        <w:jc w:val="both"/>
        <w:rPr>
          <w:rFonts w:ascii="Times New Roman" w:hAnsi="Times New Roman" w:cs="Times New Roman"/>
          <w:b/>
          <w:spacing w:val="-2"/>
          <w:szCs w:val="28"/>
        </w:rPr>
      </w:pPr>
    </w:p>
    <w:p w:rsidR="006E0E8E" w:rsidRPr="006E0E8E" w:rsidRDefault="00A93AA9" w:rsidP="006E0E8E">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 xml:space="preserve">Муниципальное бюджетное  дошкольное образовательное учреждение </w:t>
      </w:r>
      <w:r w:rsidR="006C3838">
        <w:rPr>
          <w:sz w:val="28"/>
          <w:szCs w:val="28"/>
        </w:rPr>
        <w:t xml:space="preserve">Кашарский </w:t>
      </w:r>
      <w:r w:rsidRPr="0065121E">
        <w:rPr>
          <w:sz w:val="28"/>
          <w:szCs w:val="28"/>
        </w:rPr>
        <w:t>детский сад №</w:t>
      </w:r>
      <w:r w:rsidR="006C3838">
        <w:rPr>
          <w:sz w:val="28"/>
          <w:szCs w:val="28"/>
        </w:rPr>
        <w:t>2</w:t>
      </w:r>
      <w:r w:rsidRPr="0065121E">
        <w:rPr>
          <w:sz w:val="28"/>
          <w:szCs w:val="28"/>
        </w:rPr>
        <w:t xml:space="preserve"> «С</w:t>
      </w:r>
      <w:r w:rsidR="006C3838">
        <w:rPr>
          <w:sz w:val="28"/>
          <w:szCs w:val="28"/>
        </w:rPr>
        <w:t>казка</w:t>
      </w:r>
      <w:r w:rsidRPr="0065121E">
        <w:rPr>
          <w:sz w:val="28"/>
          <w:szCs w:val="28"/>
        </w:rPr>
        <w:t xml:space="preserve">» (далее по тексту – Учреждение) </w:t>
      </w:r>
      <w:r w:rsidRPr="0065121E">
        <w:rPr>
          <w:spacing w:val="-2"/>
          <w:sz w:val="28"/>
          <w:szCs w:val="28"/>
        </w:rPr>
        <w:t xml:space="preserve">создано на основании  Решения </w:t>
      </w:r>
      <w:r w:rsidR="0078052F">
        <w:rPr>
          <w:spacing w:val="-2"/>
          <w:sz w:val="28"/>
          <w:szCs w:val="28"/>
        </w:rPr>
        <w:t>исполкома районного Совета народных депутатов от 31.08.1988 года № 154</w:t>
      </w:r>
    </w:p>
    <w:p w:rsidR="00CF42DD" w:rsidRDefault="00A93AA9" w:rsidP="00CF42DD">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 xml:space="preserve">В соответствии с </w:t>
      </w:r>
      <w:r w:rsidR="006C3838">
        <w:rPr>
          <w:sz w:val="28"/>
          <w:szCs w:val="28"/>
        </w:rPr>
        <w:t xml:space="preserve">приказом </w:t>
      </w:r>
      <w:r w:rsidR="006E0E8E">
        <w:rPr>
          <w:sz w:val="28"/>
          <w:szCs w:val="28"/>
        </w:rPr>
        <w:t>по Кашарскому районному отделу народного о</w:t>
      </w:r>
      <w:r w:rsidR="00111A61">
        <w:rPr>
          <w:sz w:val="28"/>
          <w:szCs w:val="28"/>
        </w:rPr>
        <w:t>бразования от 05.09.1988года № 1</w:t>
      </w:r>
      <w:r w:rsidR="006E0E8E">
        <w:rPr>
          <w:sz w:val="28"/>
          <w:szCs w:val="28"/>
        </w:rPr>
        <w:t xml:space="preserve"> детский сад переименован в Кашарский детский сад № 2 «Сказка»</w:t>
      </w:r>
    </w:p>
    <w:p w:rsidR="00A93AA9" w:rsidRPr="0065121E" w:rsidRDefault="00CF42DD" w:rsidP="00CF42DD">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 xml:space="preserve"> </w:t>
      </w:r>
      <w:r w:rsidR="00A93AA9" w:rsidRPr="0065121E">
        <w:rPr>
          <w:sz w:val="28"/>
          <w:szCs w:val="28"/>
        </w:rPr>
        <w:t>В соответствии с постановлением Админи</w:t>
      </w:r>
      <w:r>
        <w:rPr>
          <w:sz w:val="28"/>
          <w:szCs w:val="28"/>
        </w:rPr>
        <w:t>страции Кашарского района  от 04</w:t>
      </w:r>
      <w:r w:rsidR="00A93AA9" w:rsidRPr="0065121E">
        <w:rPr>
          <w:sz w:val="28"/>
          <w:szCs w:val="28"/>
        </w:rPr>
        <w:t>.0</w:t>
      </w:r>
      <w:r>
        <w:rPr>
          <w:sz w:val="28"/>
          <w:szCs w:val="28"/>
        </w:rPr>
        <w:t>9.2000г. № 372</w:t>
      </w:r>
      <w:r w:rsidR="00A93AA9" w:rsidRPr="0065121E">
        <w:rPr>
          <w:sz w:val="28"/>
          <w:szCs w:val="28"/>
        </w:rPr>
        <w:t xml:space="preserve"> </w:t>
      </w:r>
      <w:r>
        <w:rPr>
          <w:sz w:val="28"/>
          <w:szCs w:val="28"/>
        </w:rPr>
        <w:t>Кашарский детский сад № 2 «Сказка» переименован</w:t>
      </w:r>
      <w:r w:rsidR="00A93AA9" w:rsidRPr="0065121E">
        <w:rPr>
          <w:sz w:val="28"/>
          <w:szCs w:val="28"/>
        </w:rPr>
        <w:t xml:space="preserve"> в муниципальное дошкольное образоват</w:t>
      </w:r>
      <w:r>
        <w:rPr>
          <w:sz w:val="28"/>
          <w:szCs w:val="28"/>
        </w:rPr>
        <w:t xml:space="preserve">ельное учреждение </w:t>
      </w:r>
      <w:r w:rsidR="00A93AA9" w:rsidRPr="0065121E">
        <w:rPr>
          <w:sz w:val="28"/>
          <w:szCs w:val="28"/>
        </w:rPr>
        <w:t xml:space="preserve"> </w:t>
      </w:r>
      <w:r>
        <w:rPr>
          <w:sz w:val="28"/>
          <w:szCs w:val="28"/>
        </w:rPr>
        <w:t>Кашарский детский сад № 2 «Сказка»</w:t>
      </w:r>
    </w:p>
    <w:p w:rsidR="00A93AA9" w:rsidRPr="0065121E" w:rsidRDefault="00A93AA9" w:rsidP="00A93AA9">
      <w:pPr>
        <w:pStyle w:val="22"/>
        <w:tabs>
          <w:tab w:val="left" w:pos="851"/>
        </w:tabs>
        <w:ind w:left="720" w:firstLine="0"/>
        <w:jc w:val="both"/>
        <w:rPr>
          <w:sz w:val="28"/>
          <w:szCs w:val="28"/>
        </w:rPr>
      </w:pPr>
      <w:r w:rsidRPr="0065121E">
        <w:rPr>
          <w:sz w:val="28"/>
          <w:szCs w:val="28"/>
        </w:rPr>
        <w:t>В соответствии с постановлением Администрации Кашарск</w:t>
      </w:r>
      <w:r w:rsidR="00CF42DD">
        <w:rPr>
          <w:sz w:val="28"/>
          <w:szCs w:val="28"/>
        </w:rPr>
        <w:t>ого района  от 18.11.2011г № 1000</w:t>
      </w:r>
      <w:r w:rsidRPr="0065121E">
        <w:rPr>
          <w:sz w:val="28"/>
          <w:szCs w:val="28"/>
        </w:rPr>
        <w:t xml:space="preserve"> переименовано в Муниципальное бюджетное дошкольное образовательное учреждение </w:t>
      </w:r>
      <w:r w:rsidR="00CF42DD">
        <w:rPr>
          <w:sz w:val="28"/>
          <w:szCs w:val="28"/>
        </w:rPr>
        <w:t>Кашарский детский сад № 2 «Сказка»</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pacing w:val="-2"/>
          <w:sz w:val="28"/>
          <w:szCs w:val="28"/>
        </w:rPr>
        <w:t xml:space="preserve">Полное наименование учреждения: Муниципальное </w:t>
      </w:r>
      <w:r w:rsidRPr="0065121E">
        <w:rPr>
          <w:sz w:val="28"/>
          <w:szCs w:val="28"/>
        </w:rPr>
        <w:t>бюджетное  дошкольное образовательное учреждение</w:t>
      </w:r>
      <w:r w:rsidR="00CF42DD" w:rsidRPr="00CF42DD">
        <w:rPr>
          <w:sz w:val="28"/>
          <w:szCs w:val="28"/>
        </w:rPr>
        <w:t xml:space="preserve"> </w:t>
      </w:r>
      <w:r w:rsidR="00CF42DD">
        <w:rPr>
          <w:sz w:val="28"/>
          <w:szCs w:val="28"/>
        </w:rPr>
        <w:t>Кашарский детский сад № 2 «Сказка»</w:t>
      </w:r>
      <w:r w:rsidRPr="0065121E">
        <w:rPr>
          <w:spacing w:val="-2"/>
          <w:sz w:val="28"/>
          <w:szCs w:val="28"/>
        </w:rPr>
        <w:t>.</w:t>
      </w:r>
    </w:p>
    <w:p w:rsidR="00A93AA9" w:rsidRPr="0065121E" w:rsidRDefault="00A93AA9" w:rsidP="00A93AA9">
      <w:pPr>
        <w:pStyle w:val="22"/>
        <w:tabs>
          <w:tab w:val="right" w:pos="720"/>
          <w:tab w:val="left" w:pos="2024"/>
        </w:tabs>
        <w:ind w:left="720" w:firstLine="0"/>
        <w:jc w:val="both"/>
        <w:rPr>
          <w:spacing w:val="-2"/>
          <w:sz w:val="28"/>
          <w:szCs w:val="28"/>
        </w:rPr>
      </w:pPr>
      <w:r w:rsidRPr="0065121E">
        <w:rPr>
          <w:spacing w:val="-2"/>
          <w:sz w:val="28"/>
          <w:szCs w:val="28"/>
        </w:rPr>
        <w:t>Сокращенное наименование учреждения: МБДОУ</w:t>
      </w:r>
      <w:r w:rsidR="00CF42DD">
        <w:rPr>
          <w:spacing w:val="-2"/>
          <w:sz w:val="28"/>
          <w:szCs w:val="28"/>
        </w:rPr>
        <w:t xml:space="preserve"> Кашарский  д/с №2</w:t>
      </w:r>
      <w:r w:rsidRPr="0065121E">
        <w:rPr>
          <w:spacing w:val="-2"/>
          <w:sz w:val="28"/>
          <w:szCs w:val="28"/>
        </w:rPr>
        <w:t xml:space="preserve">  </w:t>
      </w:r>
      <w:r w:rsidR="00CF42DD">
        <w:rPr>
          <w:spacing w:val="-2"/>
          <w:sz w:val="28"/>
          <w:szCs w:val="28"/>
        </w:rPr>
        <w:t>«Сказка»</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 xml:space="preserve">Учреждение является некоммерческим, не ставит основной целью деятельности извлечение прибыли.  </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Организационно-правовая форма: бюджетное учреждение.</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Тип учреждения: бюджетное</w:t>
      </w:r>
      <w:r w:rsidR="006D054E" w:rsidRPr="0065121E">
        <w:rPr>
          <w:sz w:val="28"/>
          <w:szCs w:val="28"/>
        </w:rPr>
        <w:t xml:space="preserve"> учреждение</w:t>
      </w:r>
      <w:r w:rsidRPr="0065121E">
        <w:rPr>
          <w:sz w:val="28"/>
          <w:szCs w:val="28"/>
        </w:rPr>
        <w:t>.</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 xml:space="preserve">Тип образовательной организации:  дошкольное образовательное учреждение. </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Мес</w:t>
      </w:r>
      <w:r w:rsidR="00CF42DD">
        <w:rPr>
          <w:sz w:val="28"/>
          <w:szCs w:val="28"/>
        </w:rPr>
        <w:t>то нахождения учреждения: 346200</w:t>
      </w:r>
      <w:r w:rsidRPr="0065121E">
        <w:rPr>
          <w:sz w:val="28"/>
          <w:szCs w:val="28"/>
        </w:rPr>
        <w:t>,  Ростовс</w:t>
      </w:r>
      <w:r w:rsidR="00CF42DD">
        <w:rPr>
          <w:sz w:val="28"/>
          <w:szCs w:val="28"/>
        </w:rPr>
        <w:t>кая область, Кашарский район, сл. Кашары</w:t>
      </w:r>
      <w:r w:rsidRPr="0065121E">
        <w:rPr>
          <w:sz w:val="28"/>
          <w:szCs w:val="28"/>
        </w:rPr>
        <w:t>, ул.</w:t>
      </w:r>
      <w:r w:rsidR="006D054E" w:rsidRPr="0065121E">
        <w:rPr>
          <w:sz w:val="28"/>
          <w:szCs w:val="28"/>
        </w:rPr>
        <w:t xml:space="preserve"> </w:t>
      </w:r>
      <w:r w:rsidR="00CF42DD">
        <w:rPr>
          <w:sz w:val="28"/>
          <w:szCs w:val="28"/>
        </w:rPr>
        <w:t>Парковая 3а</w:t>
      </w:r>
      <w:r w:rsidRPr="0065121E">
        <w:rPr>
          <w:sz w:val="28"/>
          <w:szCs w:val="28"/>
        </w:rPr>
        <w:t xml:space="preserve">. </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Учредителем и собственником имущества Учреждения являе</w:t>
      </w:r>
      <w:r w:rsidR="0078052F">
        <w:rPr>
          <w:sz w:val="28"/>
          <w:szCs w:val="28"/>
        </w:rPr>
        <w:t>тся муниципальное образование «</w:t>
      </w:r>
      <w:r w:rsidRPr="0065121E">
        <w:rPr>
          <w:sz w:val="28"/>
          <w:szCs w:val="28"/>
        </w:rPr>
        <w:t xml:space="preserve">Кашарский район» в лице Администрации Кашарского района Ростовской области, именуемое в дальнейшем «Учредитель» </w:t>
      </w:r>
    </w:p>
    <w:p w:rsidR="00A93AA9" w:rsidRPr="0065121E" w:rsidRDefault="00A93AA9" w:rsidP="00A93AA9">
      <w:pPr>
        <w:pStyle w:val="22"/>
        <w:tabs>
          <w:tab w:val="left" w:pos="851"/>
          <w:tab w:val="num" w:pos="1283"/>
        </w:tabs>
        <w:ind w:left="0" w:firstLine="720"/>
        <w:jc w:val="both"/>
        <w:rPr>
          <w:sz w:val="28"/>
          <w:szCs w:val="28"/>
        </w:rPr>
      </w:pPr>
      <w:r w:rsidRPr="0065121E">
        <w:rPr>
          <w:sz w:val="28"/>
          <w:szCs w:val="28"/>
        </w:rPr>
        <w:t>Место нахождения Учредителя: 346200,  Ростовская область, Кашарский район, с</w:t>
      </w:r>
      <w:r w:rsidR="0078052F">
        <w:rPr>
          <w:sz w:val="28"/>
          <w:szCs w:val="28"/>
        </w:rPr>
        <w:t>л</w:t>
      </w:r>
      <w:r w:rsidRPr="0065121E">
        <w:rPr>
          <w:sz w:val="28"/>
          <w:szCs w:val="28"/>
        </w:rPr>
        <w:t>.</w:t>
      </w:r>
      <w:r w:rsidR="0078052F">
        <w:rPr>
          <w:sz w:val="28"/>
          <w:szCs w:val="28"/>
        </w:rPr>
        <w:t xml:space="preserve"> </w:t>
      </w:r>
      <w:r w:rsidRPr="0065121E">
        <w:rPr>
          <w:sz w:val="28"/>
          <w:szCs w:val="28"/>
        </w:rPr>
        <w:t>Кашары, ул</w:t>
      </w:r>
      <w:r w:rsidR="0078052F" w:rsidRPr="0065121E">
        <w:rPr>
          <w:sz w:val="28"/>
          <w:szCs w:val="28"/>
        </w:rPr>
        <w:t>. Л</w:t>
      </w:r>
      <w:r w:rsidRPr="0065121E">
        <w:rPr>
          <w:sz w:val="28"/>
          <w:szCs w:val="28"/>
        </w:rPr>
        <w:t>енина,58.</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Функции и полномочия Учредителя в отношении  Учреждения осуществляет в рамках своей компетенции, установленной</w:t>
      </w:r>
      <w:r w:rsidRPr="0065121E">
        <w:rPr>
          <w:b/>
          <w:sz w:val="28"/>
          <w:szCs w:val="28"/>
        </w:rPr>
        <w:t xml:space="preserve"> </w:t>
      </w:r>
      <w:r w:rsidRPr="0065121E">
        <w:rPr>
          <w:sz w:val="28"/>
          <w:szCs w:val="28"/>
        </w:rPr>
        <w:t>нормативным правовым актом муниципального образования  «Кашарский  район», в случае, если иное не установлено, федеральным законодательством, законодательством Ростовской области, муниципальными правовыми актами Кашарского района, осуществляются Администрацией Кашарского района непосредственно, либо Кашарским отделом образования Администрации Кашарского района, на который возложено исполнение функций и полномочий Учредителя от имени Администрации Кашарского района в соответствии с Положением о Кашарском отделе образования Администрации Кашарского района .</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Учреждение находится в ведении Кашарского отдела образования Администрации Кашарского района</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lastRenderedPageBreak/>
        <w:t>В своей деятельности Учреждение руководствуется  Конституцией Российской Федерации, федеральными законами и нормативными правовыми актами РФ, законами и правовыми актами Ростовской области, нормативными актами  Администрации Кашарского района, решениями органов управления образованием всех уровней, настоящим Уставом.</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20"/>
        <w:contextualSpacing w:val="0"/>
        <w:jc w:val="both"/>
        <w:rPr>
          <w:sz w:val="28"/>
          <w:szCs w:val="28"/>
        </w:rPr>
      </w:pPr>
      <w:r w:rsidRPr="0065121E">
        <w:rPr>
          <w:sz w:val="28"/>
          <w:szCs w:val="28"/>
        </w:rPr>
        <w:t>Учреждение является юридическим лицом, имеет обособленное имущество, самостоятельный баланс, лицевой счет, печать с полным наименованием Учреждения на русском языке.</w:t>
      </w:r>
    </w:p>
    <w:p w:rsidR="00A93AA9" w:rsidRPr="0065121E" w:rsidRDefault="00A93AA9" w:rsidP="00A93AA9">
      <w:pPr>
        <w:pStyle w:val="22"/>
        <w:tabs>
          <w:tab w:val="left" w:pos="851"/>
          <w:tab w:val="num" w:pos="1283"/>
        </w:tabs>
        <w:ind w:left="0" w:firstLine="709"/>
        <w:jc w:val="both"/>
        <w:rPr>
          <w:sz w:val="28"/>
          <w:szCs w:val="28"/>
        </w:rPr>
      </w:pPr>
      <w:r w:rsidRPr="0065121E">
        <w:rPr>
          <w:sz w:val="28"/>
          <w:szCs w:val="28"/>
        </w:rPr>
        <w:t>Учреждение вправе иметь штампы и бланки со своим наименованием, а также зарегистрированную в установленном порядке эмблему.</w:t>
      </w:r>
    </w:p>
    <w:p w:rsidR="00A93AA9" w:rsidRPr="0065121E" w:rsidRDefault="00A93AA9" w:rsidP="00A93AA9">
      <w:pPr>
        <w:pStyle w:val="22"/>
        <w:numPr>
          <w:ilvl w:val="1"/>
          <w:numId w:val="13"/>
        </w:numPr>
        <w:tabs>
          <w:tab w:val="clear" w:pos="1000"/>
          <w:tab w:val="num" w:pos="0"/>
          <w:tab w:val="right" w:pos="720"/>
          <w:tab w:val="left" w:pos="851"/>
          <w:tab w:val="num" w:pos="1283"/>
        </w:tabs>
        <w:suppressAutoHyphens w:val="0"/>
        <w:ind w:left="0" w:firstLine="709"/>
        <w:contextualSpacing w:val="0"/>
        <w:jc w:val="both"/>
        <w:rPr>
          <w:vanish/>
          <w:sz w:val="28"/>
          <w:szCs w:val="28"/>
        </w:rPr>
      </w:pPr>
      <w:r w:rsidRPr="0065121E">
        <w:rPr>
          <w:sz w:val="28"/>
          <w:szCs w:val="28"/>
        </w:rPr>
        <w:t xml:space="preserve">Учредитель устанавливает Учреждению муниципальное задание в соответствии с предусмотренными в уставе предметом и видами реализуемых образовательных программ, осуществляет ее финансовое обеспечение в соответствии с нормативными документами. Учреждение не вправе отказаться от его выполнения. </w:t>
      </w:r>
    </w:p>
    <w:p w:rsidR="00A93AA9" w:rsidRPr="0065121E" w:rsidRDefault="00A93AA9" w:rsidP="006D054E">
      <w:pPr>
        <w:suppressAutoHyphens w:val="0"/>
        <w:ind w:firstLine="709"/>
        <w:jc w:val="both"/>
        <w:rPr>
          <w:vanish/>
          <w:sz w:val="28"/>
          <w:szCs w:val="28"/>
        </w:rPr>
      </w:pPr>
      <w:r w:rsidRPr="0065121E">
        <w:rPr>
          <w:sz w:val="28"/>
          <w:szCs w:val="28"/>
        </w:rPr>
        <w:t>Учреждение отвечает по своим обязательствам тем своим имуществом, на которое по законодательству Российской Федерации может быть обращено взыскание.</w:t>
      </w:r>
    </w:p>
    <w:p w:rsidR="00A93AA9" w:rsidRPr="0065121E" w:rsidRDefault="00A93AA9" w:rsidP="006D054E">
      <w:pPr>
        <w:suppressAutoHyphens w:val="0"/>
        <w:ind w:firstLine="709"/>
        <w:jc w:val="both"/>
        <w:rPr>
          <w:vanish/>
          <w:sz w:val="28"/>
          <w:szCs w:val="28"/>
        </w:rPr>
      </w:pPr>
      <w:r w:rsidRPr="0065121E">
        <w:rPr>
          <w:rStyle w:val="blk"/>
          <w:sz w:val="28"/>
          <w:szCs w:val="28"/>
        </w:rPr>
        <w:t>Собственник имущества Учреждения не несет ответственности по обязательствам Учреждения.</w:t>
      </w:r>
      <w:r w:rsidRPr="0065121E">
        <w:rPr>
          <w:vanish/>
          <w:sz w:val="28"/>
          <w:szCs w:val="28"/>
        </w:rPr>
        <w:t> </w:t>
      </w:r>
    </w:p>
    <w:p w:rsidR="00A93AA9" w:rsidRPr="0065121E" w:rsidRDefault="00A93AA9" w:rsidP="006D054E">
      <w:pPr>
        <w:ind w:firstLine="709"/>
        <w:jc w:val="both"/>
        <w:rPr>
          <w:rStyle w:val="blk"/>
          <w:sz w:val="28"/>
          <w:szCs w:val="28"/>
        </w:rPr>
      </w:pPr>
      <w:r w:rsidRPr="0065121E">
        <w:rPr>
          <w:rStyle w:val="blk"/>
          <w:sz w:val="28"/>
          <w:szCs w:val="28"/>
        </w:rPr>
        <w:t>Учреждение не отвечает по обязательствам Собственника.</w:t>
      </w:r>
    </w:p>
    <w:p w:rsidR="00A93AA9" w:rsidRPr="0065121E" w:rsidRDefault="00A93AA9" w:rsidP="00A93AA9">
      <w:pPr>
        <w:numPr>
          <w:ilvl w:val="1"/>
          <w:numId w:val="16"/>
        </w:numPr>
        <w:suppressAutoHyphens w:val="0"/>
        <w:ind w:left="0" w:firstLine="709"/>
        <w:jc w:val="both"/>
        <w:rPr>
          <w:sz w:val="28"/>
          <w:szCs w:val="28"/>
        </w:rPr>
      </w:pPr>
      <w:r w:rsidRPr="0065121E">
        <w:rPr>
          <w:sz w:val="28"/>
          <w:szCs w:val="28"/>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Структурные подразделения не являются юридическими лицами и действуют на основании Устава Учреждения и локального акта о соответствующем структурном подразделении.</w:t>
      </w:r>
    </w:p>
    <w:p w:rsidR="00A93AA9" w:rsidRPr="0065121E" w:rsidRDefault="00A93AA9" w:rsidP="00A93AA9">
      <w:pPr>
        <w:numPr>
          <w:ilvl w:val="1"/>
          <w:numId w:val="16"/>
        </w:numPr>
        <w:suppressAutoHyphens w:val="0"/>
        <w:ind w:left="0" w:firstLine="709"/>
        <w:jc w:val="both"/>
        <w:rPr>
          <w:sz w:val="28"/>
          <w:szCs w:val="28"/>
        </w:rPr>
      </w:pPr>
      <w:r w:rsidRPr="0065121E">
        <w:rPr>
          <w:sz w:val="28"/>
          <w:szCs w:val="28"/>
        </w:rPr>
        <w:t xml:space="preserve">Учреждение проходит лицензирование образовательной деятельности в соответствии с </w:t>
      </w:r>
      <w:hyperlink r:id="rId9" w:tooltip="Федеральный закон от 04.05.2011 N 99-ФЗ (ред. от 04.03.2013) &quot;О лицензировании отдельных видов деятельности&quot; (с изм. и доп., вступающими в силу с 01.07.2013){КонсультантПлюс}" w:history="1">
        <w:r w:rsidRPr="0065121E">
          <w:rPr>
            <w:rStyle w:val="af4"/>
            <w:color w:val="auto"/>
            <w:sz w:val="28"/>
            <w:szCs w:val="28"/>
            <w:u w:val="none"/>
          </w:rPr>
          <w:t>законодательством</w:t>
        </w:r>
      </w:hyperlink>
      <w:r w:rsidRPr="0065121E">
        <w:rPr>
          <w:sz w:val="28"/>
          <w:szCs w:val="28"/>
        </w:rPr>
        <w:t xml:space="preserve"> Российской Федерации.</w:t>
      </w:r>
    </w:p>
    <w:p w:rsidR="00A93AA9" w:rsidRPr="0065121E" w:rsidRDefault="00A93AA9" w:rsidP="00A93AA9">
      <w:pPr>
        <w:numPr>
          <w:ilvl w:val="1"/>
          <w:numId w:val="16"/>
        </w:numPr>
        <w:suppressAutoHyphens w:val="0"/>
        <w:ind w:left="0" w:firstLine="709"/>
        <w:jc w:val="both"/>
        <w:rPr>
          <w:sz w:val="28"/>
          <w:szCs w:val="28"/>
        </w:rPr>
      </w:pPr>
      <w:r w:rsidRPr="0065121E">
        <w:rPr>
          <w:sz w:val="28"/>
          <w:szCs w:val="28"/>
        </w:rPr>
        <w:t xml:space="preserve">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и настоящим Уставом. </w:t>
      </w:r>
    </w:p>
    <w:p w:rsidR="00A93AA9" w:rsidRPr="0065121E" w:rsidRDefault="00A93AA9" w:rsidP="00A93AA9">
      <w:pPr>
        <w:numPr>
          <w:ilvl w:val="1"/>
          <w:numId w:val="16"/>
        </w:numPr>
        <w:suppressAutoHyphens w:val="0"/>
        <w:ind w:left="0" w:firstLine="709"/>
        <w:jc w:val="both"/>
        <w:rPr>
          <w:sz w:val="28"/>
          <w:szCs w:val="28"/>
        </w:rPr>
      </w:pPr>
      <w:r w:rsidRPr="0065121E">
        <w:rPr>
          <w:spacing w:val="-2"/>
          <w:sz w:val="28"/>
          <w:szCs w:val="28"/>
        </w:rPr>
        <w:t>Оказание первичной и неотложной  медико-санитарной помощи обучающимся осуществляется медицинским персоналом по договору с МБ</w:t>
      </w:r>
      <w:r w:rsidR="00937D4B">
        <w:rPr>
          <w:spacing w:val="-2"/>
          <w:sz w:val="28"/>
          <w:szCs w:val="28"/>
        </w:rPr>
        <w:t>УЗ Кашарского района РО «ЦРБ»</w:t>
      </w:r>
      <w:r w:rsidRPr="0065121E">
        <w:rPr>
          <w:spacing w:val="-2"/>
          <w:sz w:val="28"/>
          <w:szCs w:val="28"/>
        </w:rPr>
        <w:t>. Учреждение предоставляет без</w:t>
      </w:r>
      <w:r w:rsidRPr="0065121E">
        <w:rPr>
          <w:sz w:val="28"/>
          <w:szCs w:val="28"/>
        </w:rPr>
        <w:t>возмездно медицинской организации помещение, соответствующее условиям и требованиям для осуществления медицинской деятельности</w:t>
      </w:r>
      <w:r w:rsidRPr="0065121E">
        <w:rPr>
          <w:b/>
          <w:spacing w:val="-2"/>
          <w:sz w:val="28"/>
          <w:szCs w:val="28"/>
        </w:rPr>
        <w:t xml:space="preserve">, </w:t>
      </w:r>
      <w:r w:rsidRPr="0065121E">
        <w:rPr>
          <w:spacing w:val="-2"/>
          <w:sz w:val="28"/>
          <w:szCs w:val="28"/>
        </w:rPr>
        <w:t xml:space="preserve">закрепленным в нормативных актах. </w:t>
      </w:r>
    </w:p>
    <w:p w:rsidR="00A93AA9" w:rsidRPr="0065121E" w:rsidRDefault="00A93AA9" w:rsidP="00A93AA9">
      <w:pPr>
        <w:numPr>
          <w:ilvl w:val="1"/>
          <w:numId w:val="16"/>
        </w:numPr>
        <w:suppressAutoHyphens w:val="0"/>
        <w:ind w:left="0" w:firstLine="709"/>
        <w:jc w:val="both"/>
        <w:rPr>
          <w:sz w:val="28"/>
          <w:szCs w:val="28"/>
        </w:rPr>
      </w:pPr>
      <w:r w:rsidRPr="0065121E">
        <w:rPr>
          <w:spacing w:val="-2"/>
          <w:sz w:val="28"/>
          <w:szCs w:val="28"/>
        </w:rPr>
        <w:t xml:space="preserve">Организация питания обучающихся  Учреждения осуществляется Учреждением  в специально отведенном помещении. Распорядок дня предусматривает время достаточной продолжительности для питания обучающихся. </w:t>
      </w:r>
      <w:r w:rsidRPr="0065121E">
        <w:rPr>
          <w:sz w:val="28"/>
          <w:szCs w:val="28"/>
        </w:rPr>
        <w:t>Режим и кратность питания обучающихся устанавли</w:t>
      </w:r>
      <w:r w:rsidR="006D054E" w:rsidRPr="0065121E">
        <w:rPr>
          <w:sz w:val="28"/>
          <w:szCs w:val="28"/>
        </w:rPr>
        <w:t>вается в соответствии с длитель</w:t>
      </w:r>
      <w:r w:rsidRPr="0065121E">
        <w:rPr>
          <w:sz w:val="28"/>
          <w:szCs w:val="28"/>
        </w:rPr>
        <w:t xml:space="preserve">ностью их пребывания в </w:t>
      </w:r>
      <w:r w:rsidRPr="0065121E">
        <w:rPr>
          <w:bCs/>
          <w:sz w:val="28"/>
          <w:szCs w:val="28"/>
        </w:rPr>
        <w:t xml:space="preserve">Учреждении </w:t>
      </w:r>
      <w:r w:rsidRPr="0065121E">
        <w:rPr>
          <w:sz w:val="28"/>
          <w:szCs w:val="28"/>
        </w:rPr>
        <w:t>и требованиями санитарных правил и норм. Для питания обучающихся, а также хранения и приго</w:t>
      </w:r>
      <w:r w:rsidRPr="0065121E">
        <w:rPr>
          <w:sz w:val="28"/>
          <w:szCs w:val="28"/>
        </w:rPr>
        <w:softHyphen/>
        <w:t xml:space="preserve">товления пищи в </w:t>
      </w:r>
      <w:r w:rsidRPr="0065121E">
        <w:rPr>
          <w:bCs/>
          <w:sz w:val="28"/>
          <w:szCs w:val="28"/>
        </w:rPr>
        <w:t>Учреждении</w:t>
      </w:r>
      <w:r w:rsidRPr="0065121E">
        <w:rPr>
          <w:b/>
          <w:bCs/>
          <w:sz w:val="28"/>
          <w:szCs w:val="28"/>
        </w:rPr>
        <w:t xml:space="preserve"> </w:t>
      </w:r>
      <w:r w:rsidR="006D054E" w:rsidRPr="0065121E">
        <w:rPr>
          <w:sz w:val="28"/>
          <w:szCs w:val="28"/>
        </w:rPr>
        <w:t>выделяются специальные поме</w:t>
      </w:r>
      <w:r w:rsidRPr="0065121E">
        <w:rPr>
          <w:sz w:val="28"/>
          <w:szCs w:val="28"/>
        </w:rPr>
        <w:t xml:space="preserve">щения (пищеблок, кладовые, обеденный зал). </w:t>
      </w:r>
    </w:p>
    <w:p w:rsidR="00A93AA9" w:rsidRPr="0065121E" w:rsidRDefault="00A93AA9" w:rsidP="00A93AA9">
      <w:pPr>
        <w:ind w:firstLine="709"/>
        <w:jc w:val="both"/>
        <w:rPr>
          <w:sz w:val="28"/>
          <w:szCs w:val="28"/>
        </w:rPr>
      </w:pPr>
      <w:r w:rsidRPr="0065121E">
        <w:rPr>
          <w:sz w:val="28"/>
          <w:szCs w:val="28"/>
        </w:rPr>
        <w:lastRenderedPageBreak/>
        <w:t>Обеспечение питанием обучающихся за счет бюджетных ассигнований  осуществляется в случаях и в порядке, которые установлены органами местного самоуправления.</w:t>
      </w:r>
    </w:p>
    <w:p w:rsidR="00A93AA9" w:rsidRPr="0065121E" w:rsidRDefault="00A93AA9" w:rsidP="00A93AA9">
      <w:pPr>
        <w:numPr>
          <w:ilvl w:val="1"/>
          <w:numId w:val="16"/>
        </w:numPr>
        <w:suppressAutoHyphens w:val="0"/>
        <w:ind w:left="0" w:firstLine="709"/>
        <w:jc w:val="both"/>
        <w:rPr>
          <w:sz w:val="28"/>
          <w:szCs w:val="28"/>
        </w:rPr>
      </w:pPr>
      <w:r w:rsidRPr="0065121E">
        <w:rPr>
          <w:spacing w:val="-2"/>
          <w:sz w:val="28"/>
          <w:szCs w:val="28"/>
        </w:rPr>
        <w:t xml:space="preserve">В учреждении не допускается создание и деятельность политических партий, религиозных организаций и (или) объединений. </w:t>
      </w:r>
    </w:p>
    <w:p w:rsidR="00A93AA9" w:rsidRPr="0065121E" w:rsidRDefault="00A93AA9" w:rsidP="00A93AA9">
      <w:pPr>
        <w:numPr>
          <w:ilvl w:val="1"/>
          <w:numId w:val="16"/>
        </w:numPr>
        <w:tabs>
          <w:tab w:val="left" w:pos="900"/>
        </w:tabs>
        <w:suppressAutoHyphens w:val="0"/>
        <w:ind w:left="0" w:firstLine="709"/>
        <w:jc w:val="both"/>
        <w:rPr>
          <w:sz w:val="28"/>
          <w:szCs w:val="28"/>
        </w:rPr>
      </w:pPr>
      <w:r w:rsidRPr="0065121E">
        <w:rPr>
          <w:sz w:val="28"/>
          <w:szCs w:val="28"/>
        </w:rPr>
        <w:t>Использование при Учреждении образовательной деятельности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A93AA9" w:rsidRPr="0065121E" w:rsidRDefault="00A93AA9" w:rsidP="00A93AA9">
      <w:pPr>
        <w:numPr>
          <w:ilvl w:val="1"/>
          <w:numId w:val="16"/>
        </w:numPr>
        <w:tabs>
          <w:tab w:val="left" w:pos="900"/>
        </w:tabs>
        <w:suppressAutoHyphens w:val="0"/>
        <w:ind w:left="0" w:firstLine="709"/>
        <w:jc w:val="both"/>
        <w:rPr>
          <w:sz w:val="28"/>
          <w:szCs w:val="28"/>
        </w:rPr>
      </w:pPr>
      <w:r w:rsidRPr="0065121E">
        <w:rPr>
          <w:sz w:val="28"/>
          <w:szCs w:val="28"/>
        </w:rPr>
        <w:t>Участниками образовательных отношений являются обучающиеся, родители (законные представители) несовершеннолетних обучающихся, работники Учреждения.</w:t>
      </w:r>
    </w:p>
    <w:p w:rsidR="00A93AA9" w:rsidRPr="0065121E" w:rsidRDefault="00A93AA9" w:rsidP="00A93AA9">
      <w:pPr>
        <w:tabs>
          <w:tab w:val="left" w:pos="900"/>
        </w:tabs>
        <w:ind w:firstLine="709"/>
        <w:jc w:val="both"/>
        <w:rPr>
          <w:sz w:val="28"/>
          <w:szCs w:val="28"/>
        </w:rPr>
      </w:pPr>
      <w:r w:rsidRPr="0065121E">
        <w:rPr>
          <w:sz w:val="28"/>
          <w:szCs w:val="28"/>
        </w:rPr>
        <w:t>Права, обязанности и ответственность участников образовательных отношений, а также меры социальной поддержки обучающихся установлены действующим законодательством Российской Федерации.</w:t>
      </w:r>
    </w:p>
    <w:p w:rsidR="00A93AA9" w:rsidRPr="0065121E" w:rsidRDefault="00A93AA9" w:rsidP="00A93AA9">
      <w:pPr>
        <w:numPr>
          <w:ilvl w:val="1"/>
          <w:numId w:val="16"/>
        </w:numPr>
        <w:tabs>
          <w:tab w:val="left" w:pos="900"/>
        </w:tabs>
        <w:suppressAutoHyphens w:val="0"/>
        <w:ind w:left="0" w:firstLine="709"/>
        <w:jc w:val="both"/>
        <w:rPr>
          <w:sz w:val="28"/>
          <w:szCs w:val="28"/>
        </w:rPr>
      </w:pPr>
      <w:r w:rsidRPr="0065121E">
        <w:rPr>
          <w:sz w:val="28"/>
          <w:szCs w:val="28"/>
        </w:rPr>
        <w:t>В целях защиты прав и законных интересов обучающихся, содействия восстановлению нарушенных прав детей в рамках действующего законодательства в Учреждении избирается уполномоченный по правам ребёнка, деятельность которого регламентируется локальным актом Учреждения.</w:t>
      </w:r>
    </w:p>
    <w:p w:rsidR="00A93AA9" w:rsidRPr="0065121E" w:rsidRDefault="00A93AA9" w:rsidP="00A93AA9">
      <w:pPr>
        <w:numPr>
          <w:ilvl w:val="1"/>
          <w:numId w:val="16"/>
        </w:numPr>
        <w:tabs>
          <w:tab w:val="left" w:pos="900"/>
        </w:tabs>
        <w:suppressAutoHyphens w:val="0"/>
        <w:ind w:left="0" w:firstLine="709"/>
        <w:jc w:val="both"/>
        <w:rPr>
          <w:sz w:val="28"/>
          <w:szCs w:val="28"/>
        </w:rPr>
      </w:pPr>
      <w:r w:rsidRPr="0065121E">
        <w:rPr>
          <w:sz w:val="28"/>
          <w:szCs w:val="28"/>
        </w:rPr>
        <w:t>В целях защиты прав участников образовательных отношений в Учреждении создается Комиссия по урегулированию споров между участниками образовательных отношений. Порядок создания, организации работы, принятия решений и их исполнения устанавливается локальным актом Учреждения.</w:t>
      </w:r>
    </w:p>
    <w:p w:rsidR="00A93AA9" w:rsidRPr="0065121E" w:rsidRDefault="00A93AA9" w:rsidP="00A93AA9">
      <w:pPr>
        <w:pStyle w:val="22"/>
        <w:tabs>
          <w:tab w:val="left" w:pos="900"/>
        </w:tabs>
        <w:ind w:left="360" w:firstLine="0"/>
        <w:jc w:val="both"/>
        <w:rPr>
          <w:sz w:val="28"/>
          <w:szCs w:val="28"/>
        </w:rPr>
      </w:pPr>
    </w:p>
    <w:p w:rsidR="00A93AA9" w:rsidRPr="0065121E" w:rsidRDefault="00A93AA9" w:rsidP="00A93AA9">
      <w:pPr>
        <w:pStyle w:val="Default"/>
        <w:numPr>
          <w:ilvl w:val="0"/>
          <w:numId w:val="17"/>
        </w:numPr>
        <w:jc w:val="center"/>
        <w:rPr>
          <w:rFonts w:ascii="Times New Roman" w:hAnsi="Times New Roman" w:cs="Times New Roman"/>
          <w:b/>
          <w:color w:val="auto"/>
          <w:sz w:val="28"/>
          <w:szCs w:val="28"/>
        </w:rPr>
      </w:pPr>
      <w:r w:rsidRPr="0065121E">
        <w:rPr>
          <w:rFonts w:ascii="Times New Roman" w:hAnsi="Times New Roman" w:cs="Times New Roman"/>
          <w:b/>
          <w:color w:val="auto"/>
          <w:sz w:val="28"/>
          <w:szCs w:val="28"/>
        </w:rPr>
        <w:t>Предмет, цели и виды деятельности</w:t>
      </w:r>
    </w:p>
    <w:p w:rsidR="00A93AA9" w:rsidRPr="0065121E" w:rsidRDefault="00A93AA9" w:rsidP="00A93AA9">
      <w:pPr>
        <w:pStyle w:val="ConsPlusNormal"/>
        <w:jc w:val="both"/>
        <w:rPr>
          <w:rStyle w:val="list-paragraph-c-c0"/>
          <w:color w:val="000000"/>
          <w:sz w:val="28"/>
          <w:szCs w:val="28"/>
        </w:rPr>
      </w:pPr>
      <w:r w:rsidRPr="0065121E">
        <w:rPr>
          <w:rStyle w:val="wp-apple-converted-space-c"/>
          <w:rFonts w:ascii="Times New Roman" w:hAnsi="Times New Roman" w:cs="Times New Roman"/>
          <w:color w:val="000000"/>
          <w:sz w:val="28"/>
          <w:szCs w:val="28"/>
        </w:rPr>
        <w:t xml:space="preserve">2.1. Предметом деятельности Учреждения является оказание услуг в сфере образования: организация и осуществление образовательной деятельности по образовательным программам дошкольного образования, присмотр и уход за детьми, </w:t>
      </w:r>
      <w:r w:rsidRPr="0065121E">
        <w:rPr>
          <w:rStyle w:val="list-paragraph-c-c0"/>
          <w:rFonts w:ascii="Times New Roman" w:hAnsi="Times New Roman" w:cs="Times New Roman"/>
          <w:color w:val="000000"/>
          <w:sz w:val="28"/>
          <w:szCs w:val="28"/>
        </w:rPr>
        <w:t>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потребностей обучающихся в получении дополнительного образования.</w:t>
      </w:r>
    </w:p>
    <w:p w:rsidR="00A93AA9" w:rsidRPr="0065121E" w:rsidRDefault="00A93AA9" w:rsidP="00A93AA9">
      <w:pPr>
        <w:pStyle w:val="ConsPlusNormal"/>
        <w:jc w:val="both"/>
        <w:rPr>
          <w:sz w:val="28"/>
          <w:szCs w:val="28"/>
        </w:rPr>
      </w:pPr>
      <w:r w:rsidRPr="0065121E">
        <w:rPr>
          <w:rFonts w:ascii="Times New Roman" w:hAnsi="Times New Roman" w:cs="Times New Roman"/>
          <w:sz w:val="28"/>
          <w:szCs w:val="28"/>
        </w:rPr>
        <w:t xml:space="preserve">2.2. Деятельность учреждения основана на принципах: </w:t>
      </w:r>
    </w:p>
    <w:p w:rsidR="00A93AA9" w:rsidRPr="0065121E" w:rsidRDefault="00A93AA9" w:rsidP="00A93AA9">
      <w:pPr>
        <w:pStyle w:val="ConsPlusNormal"/>
        <w:ind w:firstLine="0"/>
        <w:jc w:val="both"/>
        <w:rPr>
          <w:rFonts w:ascii="Times New Roman" w:hAnsi="Times New Roman" w:cs="Times New Roman"/>
          <w:sz w:val="28"/>
          <w:szCs w:val="28"/>
        </w:rPr>
      </w:pPr>
      <w:r w:rsidRPr="0065121E">
        <w:rPr>
          <w:rFonts w:ascii="Times New Roman" w:hAnsi="Times New Roman" w:cs="Times New Roman"/>
          <w:sz w:val="28"/>
          <w:szCs w:val="28"/>
        </w:rPr>
        <w:t>-     муниципального задания;</w:t>
      </w:r>
    </w:p>
    <w:p w:rsidR="00A93AA9" w:rsidRPr="0065121E" w:rsidRDefault="00A93AA9" w:rsidP="00A93AA9">
      <w:pPr>
        <w:pStyle w:val="ConsPlusNormal"/>
        <w:ind w:firstLine="0"/>
        <w:jc w:val="both"/>
        <w:rPr>
          <w:rFonts w:ascii="Times New Roman" w:hAnsi="Times New Roman" w:cs="Times New Roman"/>
          <w:sz w:val="28"/>
          <w:szCs w:val="28"/>
        </w:rPr>
      </w:pPr>
      <w:r w:rsidRPr="0065121E">
        <w:rPr>
          <w:rFonts w:ascii="Times New Roman" w:hAnsi="Times New Roman" w:cs="Times New Roman"/>
          <w:sz w:val="28"/>
          <w:szCs w:val="28"/>
        </w:rPr>
        <w:t>-  обеспечение права каждого человека на получение доступного и качественного образования;</w:t>
      </w:r>
    </w:p>
    <w:p w:rsidR="00A93AA9" w:rsidRPr="0065121E" w:rsidRDefault="00A93AA9" w:rsidP="00A93AA9">
      <w:pPr>
        <w:pStyle w:val="ConsPlusNormal"/>
        <w:ind w:firstLine="0"/>
        <w:jc w:val="both"/>
        <w:rPr>
          <w:rFonts w:ascii="Times New Roman" w:hAnsi="Times New Roman" w:cs="Times New Roman"/>
          <w:sz w:val="28"/>
          <w:szCs w:val="28"/>
        </w:rPr>
      </w:pPr>
      <w:r w:rsidRPr="0065121E">
        <w:rPr>
          <w:rFonts w:ascii="Times New Roman" w:hAnsi="Times New Roman" w:cs="Times New Roman"/>
          <w:sz w:val="28"/>
          <w:szCs w:val="28"/>
        </w:rPr>
        <w:t xml:space="preserve">-     гуманистический и светский характер образования; </w:t>
      </w:r>
    </w:p>
    <w:p w:rsidR="00A93AA9" w:rsidRPr="0065121E" w:rsidRDefault="00A93AA9" w:rsidP="00A93AA9">
      <w:pPr>
        <w:pStyle w:val="ConsPlusNormal"/>
        <w:ind w:firstLine="0"/>
        <w:jc w:val="both"/>
        <w:rPr>
          <w:rFonts w:ascii="Times New Roman" w:hAnsi="Times New Roman" w:cs="Times New Roman"/>
          <w:sz w:val="28"/>
          <w:szCs w:val="28"/>
        </w:rPr>
      </w:pPr>
      <w:r w:rsidRPr="0065121E">
        <w:rPr>
          <w:rFonts w:ascii="Times New Roman" w:hAnsi="Times New Roman" w:cs="Times New Roman"/>
          <w:sz w:val="28"/>
          <w:szCs w:val="28"/>
        </w:rPr>
        <w:t xml:space="preserve">-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w:t>
      </w:r>
    </w:p>
    <w:p w:rsidR="00A93AA9" w:rsidRPr="0065121E" w:rsidRDefault="00A93AA9" w:rsidP="00A93AA9">
      <w:pPr>
        <w:pStyle w:val="ConsPlusNormal"/>
        <w:ind w:firstLine="0"/>
        <w:jc w:val="both"/>
        <w:rPr>
          <w:rFonts w:ascii="Times New Roman" w:hAnsi="Times New Roman" w:cs="Times New Roman"/>
          <w:sz w:val="28"/>
          <w:szCs w:val="28"/>
        </w:rPr>
      </w:pPr>
      <w:r w:rsidRPr="0065121E">
        <w:rPr>
          <w:rFonts w:ascii="Times New Roman" w:hAnsi="Times New Roman" w:cs="Times New Roman"/>
          <w:sz w:val="28"/>
          <w:szCs w:val="28"/>
        </w:rPr>
        <w:t>-  создание условий для самореализации каждого человека, свободное развитие его способностей, предоставление педагогическим работникам свободы в выборе форм и методов обучения и воспитания;</w:t>
      </w:r>
    </w:p>
    <w:p w:rsidR="00A93AA9" w:rsidRPr="0065121E" w:rsidRDefault="00A93AA9" w:rsidP="00A93AA9">
      <w:pPr>
        <w:pStyle w:val="ConsPlusNormal"/>
        <w:ind w:firstLine="0"/>
        <w:jc w:val="both"/>
        <w:rPr>
          <w:rFonts w:ascii="Times New Roman" w:hAnsi="Times New Roman" w:cs="Times New Roman"/>
          <w:sz w:val="28"/>
          <w:szCs w:val="28"/>
        </w:rPr>
      </w:pPr>
      <w:r w:rsidRPr="0065121E">
        <w:rPr>
          <w:rFonts w:ascii="Times New Roman" w:hAnsi="Times New Roman" w:cs="Times New Roman"/>
          <w:sz w:val="28"/>
          <w:szCs w:val="28"/>
        </w:rPr>
        <w:t>-    демократический характер управления;</w:t>
      </w:r>
    </w:p>
    <w:p w:rsidR="00A93AA9" w:rsidRPr="0065121E" w:rsidRDefault="00A93AA9" w:rsidP="00A93AA9">
      <w:pPr>
        <w:pStyle w:val="ConsPlusNormal"/>
        <w:ind w:firstLine="0"/>
        <w:jc w:val="both"/>
        <w:rPr>
          <w:rFonts w:ascii="Times New Roman" w:hAnsi="Times New Roman" w:cs="Times New Roman"/>
          <w:sz w:val="28"/>
          <w:szCs w:val="28"/>
        </w:rPr>
      </w:pPr>
      <w:r w:rsidRPr="0065121E">
        <w:rPr>
          <w:rFonts w:ascii="Times New Roman" w:hAnsi="Times New Roman" w:cs="Times New Roman"/>
          <w:sz w:val="28"/>
          <w:szCs w:val="28"/>
        </w:rPr>
        <w:t>-    информационная открытость Учреждения.</w:t>
      </w:r>
    </w:p>
    <w:p w:rsidR="00A93AA9" w:rsidRPr="0065121E" w:rsidRDefault="00A93AA9" w:rsidP="00A93AA9">
      <w:pPr>
        <w:pStyle w:val="wp-sa29-b5ab-a-babc-21-p"/>
        <w:shd w:val="clear" w:color="auto" w:fill="FFFFFF"/>
        <w:spacing w:before="0" w:beforeAutospacing="0" w:after="0" w:afterAutospacing="0"/>
        <w:ind w:firstLine="709"/>
        <w:jc w:val="both"/>
        <w:rPr>
          <w:sz w:val="28"/>
          <w:szCs w:val="28"/>
        </w:rPr>
      </w:pPr>
      <w:r w:rsidRPr="0065121E">
        <w:rPr>
          <w:rStyle w:val="list-paragraph-c"/>
          <w:sz w:val="28"/>
          <w:szCs w:val="28"/>
        </w:rPr>
        <w:t xml:space="preserve">2.3. </w:t>
      </w:r>
      <w:r w:rsidRPr="0065121E">
        <w:rPr>
          <w:sz w:val="28"/>
          <w:szCs w:val="28"/>
        </w:rPr>
        <w:t xml:space="preserve">Основной целью деятельности Учреждения является осуществление обучения и воспитания в интересах личности, общества, государства, присмотр и уход за детьми; формирование общей культуры личности;  воспитание  у </w:t>
      </w:r>
      <w:r w:rsidRPr="0065121E">
        <w:rPr>
          <w:sz w:val="28"/>
          <w:szCs w:val="28"/>
        </w:rPr>
        <w:lastRenderedPageBreak/>
        <w:t>обучающихся гражданственности, трудолюбия, любви к окружающей природе, Родине, семье; обеспечение охраны здоровья, прав и свобод обучающихся; создание благоприятных условий для разностороннего развития личности.</w:t>
      </w:r>
    </w:p>
    <w:p w:rsidR="00A93AA9" w:rsidRPr="0065121E" w:rsidRDefault="00A93AA9" w:rsidP="00A93AA9">
      <w:pPr>
        <w:tabs>
          <w:tab w:val="left" w:pos="-5387"/>
          <w:tab w:val="left" w:pos="1134"/>
        </w:tabs>
        <w:ind w:firstLine="709"/>
        <w:rPr>
          <w:sz w:val="28"/>
          <w:szCs w:val="28"/>
        </w:rPr>
      </w:pPr>
      <w:r w:rsidRPr="0065121E">
        <w:rPr>
          <w:sz w:val="28"/>
          <w:szCs w:val="28"/>
        </w:rPr>
        <w:t>2.4. Основные задачи Учреждения:</w:t>
      </w:r>
    </w:p>
    <w:p w:rsidR="00A93AA9" w:rsidRPr="0065121E" w:rsidRDefault="00A93AA9" w:rsidP="00A93AA9">
      <w:pPr>
        <w:pStyle w:val="af5"/>
        <w:tabs>
          <w:tab w:val="left" w:pos="-5387"/>
          <w:tab w:val="left" w:pos="426"/>
        </w:tabs>
        <w:ind w:left="0"/>
        <w:jc w:val="both"/>
        <w:rPr>
          <w:sz w:val="28"/>
          <w:szCs w:val="28"/>
        </w:rPr>
      </w:pPr>
      <w:r w:rsidRPr="0065121E">
        <w:rPr>
          <w:sz w:val="28"/>
          <w:szCs w:val="28"/>
        </w:rPr>
        <w:t xml:space="preserve">- обеспечение права граждан на получение  общедоступного и бесплатного дошкольного образования по дошкольным образовательным программам; </w:t>
      </w:r>
    </w:p>
    <w:p w:rsidR="00A93AA9" w:rsidRPr="0065121E" w:rsidRDefault="00292533" w:rsidP="00A93AA9">
      <w:pPr>
        <w:pStyle w:val="af5"/>
        <w:tabs>
          <w:tab w:val="left" w:pos="-5387"/>
          <w:tab w:val="left" w:pos="426"/>
        </w:tabs>
        <w:ind w:left="0"/>
        <w:jc w:val="both"/>
        <w:rPr>
          <w:sz w:val="28"/>
          <w:szCs w:val="28"/>
        </w:rPr>
      </w:pPr>
      <w:r>
        <w:rPr>
          <w:sz w:val="28"/>
          <w:szCs w:val="28"/>
        </w:rPr>
        <w:t xml:space="preserve">- </w:t>
      </w:r>
      <w:r w:rsidR="00A93AA9" w:rsidRPr="0065121E">
        <w:rPr>
          <w:sz w:val="28"/>
          <w:szCs w:val="28"/>
        </w:rPr>
        <w:t>воспитание у обучающихся гражданственности, патриотизма, целеустремленности, трудолюбия, уважения к правам и свободам человека, любви к окружающей природе; организация содержательного досуга детей;</w:t>
      </w:r>
    </w:p>
    <w:p w:rsidR="00A93AA9" w:rsidRPr="0065121E" w:rsidRDefault="00A93AA9" w:rsidP="00A93AA9">
      <w:pPr>
        <w:pStyle w:val="af5"/>
        <w:tabs>
          <w:tab w:val="left" w:pos="-5387"/>
          <w:tab w:val="left" w:pos="426"/>
        </w:tabs>
        <w:ind w:left="0"/>
        <w:jc w:val="both"/>
        <w:rPr>
          <w:sz w:val="28"/>
          <w:szCs w:val="28"/>
        </w:rPr>
      </w:pPr>
      <w:r w:rsidRPr="0065121E">
        <w:rPr>
          <w:sz w:val="28"/>
          <w:szCs w:val="28"/>
        </w:rPr>
        <w:t xml:space="preserve">-    создание безопасных условий пребывания обучающихся в Учреждении и при реализации образовательных программ. </w:t>
      </w:r>
    </w:p>
    <w:p w:rsidR="00A93AA9" w:rsidRPr="0065121E" w:rsidRDefault="00A93AA9" w:rsidP="00A93AA9">
      <w:pPr>
        <w:pStyle w:val="22"/>
        <w:numPr>
          <w:ilvl w:val="1"/>
          <w:numId w:val="18"/>
        </w:numPr>
        <w:tabs>
          <w:tab w:val="right" w:pos="0"/>
          <w:tab w:val="left" w:pos="900"/>
          <w:tab w:val="left" w:pos="1134"/>
        </w:tabs>
        <w:suppressAutoHyphens w:val="0"/>
        <w:ind w:left="0" w:firstLine="709"/>
        <w:contextualSpacing w:val="0"/>
        <w:jc w:val="both"/>
        <w:rPr>
          <w:spacing w:val="-2"/>
          <w:sz w:val="28"/>
          <w:szCs w:val="28"/>
        </w:rPr>
      </w:pPr>
      <w:r w:rsidRPr="0065121E">
        <w:rPr>
          <w:bCs/>
          <w:sz w:val="28"/>
          <w:szCs w:val="28"/>
        </w:rPr>
        <w:t xml:space="preserve">Учреждение </w:t>
      </w:r>
      <w:r w:rsidRPr="0065121E">
        <w:rPr>
          <w:sz w:val="28"/>
          <w:szCs w:val="28"/>
        </w:rPr>
        <w:t>осуществляет в установленном действующим законодательством порядке следующие виды деятельности:</w:t>
      </w:r>
    </w:p>
    <w:p w:rsidR="00A93AA9" w:rsidRPr="00CD4798" w:rsidRDefault="00A93AA9" w:rsidP="00A93AA9">
      <w:pPr>
        <w:numPr>
          <w:ilvl w:val="2"/>
          <w:numId w:val="18"/>
        </w:numPr>
        <w:suppressAutoHyphens w:val="0"/>
        <w:jc w:val="both"/>
        <w:rPr>
          <w:sz w:val="28"/>
          <w:szCs w:val="28"/>
        </w:rPr>
      </w:pPr>
      <w:r w:rsidRPr="0065121E">
        <w:rPr>
          <w:sz w:val="28"/>
          <w:szCs w:val="28"/>
        </w:rPr>
        <w:t>Основная деятельность – образовательная:</w:t>
      </w:r>
    </w:p>
    <w:p w:rsidR="00CD4798" w:rsidRPr="0065121E" w:rsidRDefault="0067091A" w:rsidP="0067091A">
      <w:pPr>
        <w:suppressAutoHyphens w:val="0"/>
        <w:ind w:left="720"/>
        <w:jc w:val="both"/>
        <w:rPr>
          <w:sz w:val="28"/>
          <w:szCs w:val="28"/>
        </w:rPr>
      </w:pPr>
      <w:r>
        <w:rPr>
          <w:sz w:val="28"/>
          <w:szCs w:val="28"/>
        </w:rPr>
        <w:t>Исчерпывающий перечень основных видов деятельности:</w:t>
      </w:r>
    </w:p>
    <w:p w:rsidR="00A93AA9" w:rsidRDefault="00A93AA9" w:rsidP="00A93AA9">
      <w:pPr>
        <w:tabs>
          <w:tab w:val="left" w:pos="426"/>
        </w:tabs>
        <w:jc w:val="both"/>
        <w:rPr>
          <w:sz w:val="28"/>
          <w:szCs w:val="28"/>
        </w:rPr>
      </w:pPr>
      <w:r w:rsidRPr="0065121E">
        <w:rPr>
          <w:sz w:val="28"/>
          <w:szCs w:val="28"/>
        </w:rPr>
        <w:t>-   реализация основной общеобразовательной программы дошкольного образования в пределах федеральных государстве</w:t>
      </w:r>
      <w:r w:rsidR="0067091A">
        <w:rPr>
          <w:sz w:val="28"/>
          <w:szCs w:val="28"/>
        </w:rPr>
        <w:t>нных образовательных стандартов.</w:t>
      </w:r>
    </w:p>
    <w:p w:rsidR="00A93AA9" w:rsidRPr="0065121E" w:rsidRDefault="0067091A" w:rsidP="00A93AA9">
      <w:pPr>
        <w:tabs>
          <w:tab w:val="left" w:pos="426"/>
        </w:tabs>
        <w:jc w:val="both"/>
        <w:rPr>
          <w:sz w:val="28"/>
          <w:szCs w:val="28"/>
        </w:rPr>
      </w:pPr>
      <w:r>
        <w:rPr>
          <w:sz w:val="28"/>
          <w:szCs w:val="28"/>
        </w:rPr>
        <w:t>Исчерпывающий перечень иных (неосновных) видов деятельности:</w:t>
      </w:r>
      <w:r w:rsidR="00A93AA9" w:rsidRPr="0065121E">
        <w:rPr>
          <w:sz w:val="28"/>
          <w:szCs w:val="28"/>
        </w:rPr>
        <w:t>-</w:t>
      </w:r>
      <w:r>
        <w:rPr>
          <w:sz w:val="28"/>
          <w:szCs w:val="28"/>
        </w:rPr>
        <w:t xml:space="preserve"> </w:t>
      </w:r>
      <w:r w:rsidR="00A93AA9" w:rsidRPr="0065121E">
        <w:rPr>
          <w:sz w:val="28"/>
          <w:szCs w:val="28"/>
        </w:rPr>
        <w:t>присмотр и уход за детьми;</w:t>
      </w:r>
    </w:p>
    <w:p w:rsidR="00A93AA9" w:rsidRPr="0065121E" w:rsidRDefault="00A93AA9" w:rsidP="00A93AA9">
      <w:pPr>
        <w:tabs>
          <w:tab w:val="left" w:pos="426"/>
        </w:tabs>
        <w:jc w:val="both"/>
        <w:rPr>
          <w:sz w:val="28"/>
          <w:szCs w:val="28"/>
        </w:rPr>
      </w:pPr>
      <w:r w:rsidRPr="0065121E">
        <w:rPr>
          <w:sz w:val="28"/>
          <w:szCs w:val="28"/>
        </w:rPr>
        <w:t>-     реализация адаптированных программ дошкольного образования;</w:t>
      </w:r>
    </w:p>
    <w:p w:rsidR="00A93AA9" w:rsidRPr="0065121E" w:rsidRDefault="00A93AA9" w:rsidP="00A93AA9">
      <w:pPr>
        <w:tabs>
          <w:tab w:val="left" w:pos="426"/>
        </w:tabs>
        <w:jc w:val="both"/>
        <w:rPr>
          <w:sz w:val="28"/>
          <w:szCs w:val="28"/>
        </w:rPr>
      </w:pPr>
      <w:r w:rsidRPr="0065121E">
        <w:rPr>
          <w:sz w:val="28"/>
          <w:szCs w:val="28"/>
        </w:rPr>
        <w:t>-   реализация  дополнительных  общеразвивающих  образовательных программ, при наличии соответствующей лицензии;</w:t>
      </w:r>
    </w:p>
    <w:p w:rsidR="00A93AA9" w:rsidRPr="0065121E" w:rsidRDefault="00A93AA9" w:rsidP="00A93AA9">
      <w:pPr>
        <w:tabs>
          <w:tab w:val="left" w:pos="426"/>
        </w:tabs>
        <w:jc w:val="both"/>
        <w:rPr>
          <w:sz w:val="28"/>
          <w:szCs w:val="28"/>
        </w:rPr>
      </w:pPr>
      <w:r w:rsidRPr="0065121E">
        <w:rPr>
          <w:sz w:val="28"/>
          <w:szCs w:val="28"/>
        </w:rPr>
        <w:t>-     создание условий для обучения детей с ограниченными возможностями здоровья, детей-инвалидов;</w:t>
      </w:r>
    </w:p>
    <w:p w:rsidR="00A93AA9" w:rsidRPr="0065121E" w:rsidRDefault="00A93AA9" w:rsidP="00A93AA9">
      <w:pPr>
        <w:tabs>
          <w:tab w:val="left" w:pos="426"/>
        </w:tabs>
        <w:jc w:val="both"/>
        <w:rPr>
          <w:sz w:val="28"/>
          <w:szCs w:val="28"/>
        </w:rPr>
      </w:pPr>
      <w:r w:rsidRPr="0065121E">
        <w:rPr>
          <w:sz w:val="28"/>
          <w:szCs w:val="28"/>
        </w:rPr>
        <w:t>-     реализация воспитательных программ и направлений воспитатель</w:t>
      </w:r>
      <w:r w:rsidRPr="0065121E">
        <w:rPr>
          <w:sz w:val="28"/>
          <w:szCs w:val="28"/>
        </w:rPr>
        <w:softHyphen/>
        <w:t>ной работы;</w:t>
      </w:r>
    </w:p>
    <w:p w:rsidR="00A93AA9" w:rsidRPr="0065121E" w:rsidRDefault="00A93AA9" w:rsidP="00A93AA9">
      <w:pPr>
        <w:tabs>
          <w:tab w:val="left" w:pos="426"/>
        </w:tabs>
        <w:jc w:val="both"/>
        <w:rPr>
          <w:sz w:val="28"/>
          <w:szCs w:val="28"/>
        </w:rPr>
      </w:pPr>
      <w:r w:rsidRPr="0065121E">
        <w:rPr>
          <w:sz w:val="28"/>
          <w:szCs w:val="28"/>
        </w:rPr>
        <w:t>-       реализация об</w:t>
      </w:r>
      <w:r w:rsidRPr="0065121E">
        <w:rPr>
          <w:sz w:val="28"/>
          <w:szCs w:val="28"/>
        </w:rPr>
        <w:softHyphen/>
        <w:t>разовательных услуг по дополнительным образовательным программам, фи</w:t>
      </w:r>
      <w:r w:rsidRPr="0065121E">
        <w:rPr>
          <w:sz w:val="28"/>
          <w:szCs w:val="28"/>
        </w:rPr>
        <w:softHyphen/>
        <w:t>нансируемых за счет средств соответствующего бюджета, при наличии соответствующей лицензии;</w:t>
      </w:r>
    </w:p>
    <w:p w:rsidR="00A93AA9" w:rsidRPr="0065121E" w:rsidRDefault="00A93AA9" w:rsidP="00A93AA9">
      <w:pPr>
        <w:pStyle w:val="ConsPlusNormal"/>
        <w:jc w:val="both"/>
        <w:rPr>
          <w:rFonts w:ascii="Times New Roman" w:hAnsi="Times New Roman" w:cs="Times New Roman"/>
          <w:sz w:val="28"/>
          <w:szCs w:val="28"/>
        </w:rPr>
      </w:pPr>
      <w:r w:rsidRPr="0065121E">
        <w:rPr>
          <w:rFonts w:ascii="Times New Roman" w:hAnsi="Times New Roman" w:cs="Times New Roman"/>
          <w:sz w:val="28"/>
          <w:szCs w:val="28"/>
        </w:rPr>
        <w:t>2.5.2 Консультационная, просветительская деятельность, не противоречащая целям создания Учреждению деятельность, в том числе осуществление организации  оздоровления воспитанников.</w:t>
      </w:r>
    </w:p>
    <w:p w:rsidR="00A93AA9" w:rsidRPr="0065121E" w:rsidRDefault="00A93AA9" w:rsidP="00A93AA9">
      <w:pPr>
        <w:pStyle w:val="ConsPlusNormal"/>
        <w:jc w:val="both"/>
        <w:rPr>
          <w:rFonts w:ascii="Times New Roman" w:hAnsi="Times New Roman" w:cs="Times New Roman"/>
          <w:sz w:val="28"/>
          <w:szCs w:val="28"/>
        </w:rPr>
      </w:pPr>
      <w:r w:rsidRPr="0065121E">
        <w:rPr>
          <w:rFonts w:ascii="Times New Roman" w:hAnsi="Times New Roman" w:cs="Times New Roman"/>
          <w:sz w:val="28"/>
          <w:szCs w:val="28"/>
        </w:rPr>
        <w:t>2.5.3. Образовательная деятельность, не предусмотренная муниципальным заданием и (или) соглашением о предоставлении субсидии на возмещение затрат, на одинаковых при оказании одних и тех же услуг условиях,</w:t>
      </w:r>
      <w:r w:rsidRPr="0065121E">
        <w:rPr>
          <w:sz w:val="28"/>
          <w:szCs w:val="28"/>
        </w:rPr>
        <w:t xml:space="preserve"> </w:t>
      </w:r>
      <w:r w:rsidRPr="0065121E">
        <w:rPr>
          <w:rFonts w:ascii="Times New Roman" w:hAnsi="Times New Roman" w:cs="Times New Roman"/>
          <w:sz w:val="28"/>
          <w:szCs w:val="28"/>
        </w:rPr>
        <w:t xml:space="preserve">за счет средств физических и (или) юридических лиц. </w:t>
      </w:r>
    </w:p>
    <w:p w:rsidR="00A93AA9" w:rsidRPr="0065121E" w:rsidRDefault="00A93AA9" w:rsidP="00A93AA9">
      <w:pPr>
        <w:pStyle w:val="ConsPlusNormal"/>
        <w:ind w:firstLine="709"/>
        <w:jc w:val="both"/>
        <w:rPr>
          <w:rFonts w:ascii="Times New Roman" w:hAnsi="Times New Roman" w:cs="Times New Roman"/>
          <w:sz w:val="28"/>
          <w:szCs w:val="28"/>
        </w:rPr>
      </w:pPr>
      <w:r w:rsidRPr="0065121E">
        <w:rPr>
          <w:rFonts w:ascii="Times New Roman" w:hAnsi="Times New Roman" w:cs="Times New Roman"/>
          <w:sz w:val="28"/>
          <w:szCs w:val="28"/>
        </w:rPr>
        <w:t xml:space="preserve">Учреждение вправе осуществлять указанную деятельность по договорам об оказании платных образовательных услуг, при наличии соответствующей лицензии. </w:t>
      </w:r>
    </w:p>
    <w:p w:rsidR="00A93AA9" w:rsidRPr="0065121E" w:rsidRDefault="00A93AA9" w:rsidP="00A93AA9">
      <w:pPr>
        <w:pStyle w:val="ConsPlusNormal"/>
        <w:ind w:firstLine="709"/>
        <w:jc w:val="both"/>
        <w:rPr>
          <w:rFonts w:ascii="Times New Roman" w:hAnsi="Times New Roman" w:cs="Times New Roman"/>
          <w:sz w:val="28"/>
          <w:szCs w:val="28"/>
        </w:rPr>
      </w:pPr>
      <w:r w:rsidRPr="0065121E">
        <w:rPr>
          <w:rFonts w:ascii="Times New Roman" w:hAnsi="Times New Roman" w:cs="Times New Roman"/>
          <w:sz w:val="28"/>
          <w:szCs w:val="28"/>
        </w:rPr>
        <w:t xml:space="preserve">Платные образовательные услуги не могут быть оказаны вместо образовательных услуг, финансовое обеспечение которых осуществляется за счет бюджетных ассигнований. </w:t>
      </w:r>
    </w:p>
    <w:p w:rsidR="00A93AA9" w:rsidRPr="0065121E" w:rsidRDefault="00A93AA9" w:rsidP="00A93AA9">
      <w:pPr>
        <w:tabs>
          <w:tab w:val="num" w:pos="1440"/>
        </w:tabs>
        <w:ind w:firstLine="720"/>
        <w:jc w:val="both"/>
        <w:rPr>
          <w:spacing w:val="-2"/>
          <w:sz w:val="28"/>
          <w:szCs w:val="28"/>
        </w:rPr>
      </w:pPr>
      <w:r w:rsidRPr="0065121E">
        <w:rPr>
          <w:sz w:val="28"/>
          <w:szCs w:val="28"/>
        </w:rPr>
        <w:t xml:space="preserve">Организация предоставляет платные образовательные услуги с целью создания условий всестороннего удовлетворения образовательных потребностей граждан и </w:t>
      </w:r>
      <w:r w:rsidRPr="0065121E">
        <w:rPr>
          <w:spacing w:val="-2"/>
          <w:sz w:val="28"/>
          <w:szCs w:val="28"/>
        </w:rPr>
        <w:t xml:space="preserve">насыщения рынка образовательными услугами. </w:t>
      </w:r>
    </w:p>
    <w:p w:rsidR="00A93AA9" w:rsidRPr="0065121E" w:rsidRDefault="00A93AA9" w:rsidP="00A93AA9">
      <w:pPr>
        <w:tabs>
          <w:tab w:val="num" w:pos="1440"/>
        </w:tabs>
        <w:ind w:firstLine="720"/>
        <w:jc w:val="both"/>
        <w:rPr>
          <w:spacing w:val="-2"/>
          <w:sz w:val="28"/>
          <w:szCs w:val="28"/>
        </w:rPr>
      </w:pPr>
      <w:r w:rsidRPr="0065121E">
        <w:rPr>
          <w:sz w:val="28"/>
          <w:szCs w:val="28"/>
        </w:rPr>
        <w:t>К платным образовательным услугам в Учреждении относятся</w:t>
      </w:r>
      <w:r w:rsidRPr="0065121E">
        <w:rPr>
          <w:spacing w:val="-2"/>
          <w:sz w:val="28"/>
          <w:szCs w:val="28"/>
        </w:rPr>
        <w:t xml:space="preserve"> </w:t>
      </w:r>
      <w:r w:rsidRPr="0065121E">
        <w:rPr>
          <w:sz w:val="28"/>
          <w:szCs w:val="28"/>
        </w:rPr>
        <w:t>образовательные услуги:</w:t>
      </w:r>
      <w:r w:rsidRPr="0065121E">
        <w:rPr>
          <w:sz w:val="28"/>
          <w:szCs w:val="28"/>
        </w:rPr>
        <w:tab/>
      </w:r>
    </w:p>
    <w:p w:rsidR="00A93AA9" w:rsidRPr="0065121E" w:rsidRDefault="00A93AA9" w:rsidP="00A93AA9">
      <w:pPr>
        <w:jc w:val="both"/>
        <w:rPr>
          <w:sz w:val="28"/>
          <w:szCs w:val="28"/>
        </w:rPr>
      </w:pPr>
      <w:r w:rsidRPr="0065121E">
        <w:rPr>
          <w:sz w:val="28"/>
          <w:szCs w:val="28"/>
        </w:rPr>
        <w:lastRenderedPageBreak/>
        <w:t>-     обучение по дополнительным общеразвивающим программам по направлениям: физкультурно-спортивное, художественно-эстетическое, социально-педагогическое, познавательное, экологическое;</w:t>
      </w:r>
    </w:p>
    <w:p w:rsidR="00A93AA9" w:rsidRPr="0065121E" w:rsidRDefault="00A93AA9" w:rsidP="00A93AA9">
      <w:pPr>
        <w:jc w:val="both"/>
        <w:rPr>
          <w:sz w:val="28"/>
          <w:szCs w:val="28"/>
        </w:rPr>
      </w:pPr>
      <w:r w:rsidRPr="0065121E">
        <w:rPr>
          <w:sz w:val="28"/>
          <w:szCs w:val="28"/>
        </w:rPr>
        <w:t>- организация деятельности спортивных секций, театральных и танцевальных студий, хоровых коллективов;</w:t>
      </w:r>
    </w:p>
    <w:p w:rsidR="00A93AA9" w:rsidRPr="0065121E" w:rsidRDefault="00A93AA9" w:rsidP="00A93AA9">
      <w:pPr>
        <w:jc w:val="both"/>
        <w:rPr>
          <w:sz w:val="28"/>
          <w:szCs w:val="28"/>
        </w:rPr>
      </w:pPr>
      <w:r w:rsidRPr="0065121E">
        <w:rPr>
          <w:sz w:val="28"/>
          <w:szCs w:val="28"/>
        </w:rPr>
        <w:t>-   развитие познавательных способностей и эмоциональной сферы обучающихся (реализация индивидуальных стратегий развития ребенка);</w:t>
      </w:r>
    </w:p>
    <w:p w:rsidR="00A93AA9" w:rsidRPr="0065121E" w:rsidRDefault="00A93AA9" w:rsidP="00A93AA9">
      <w:pPr>
        <w:jc w:val="both"/>
        <w:rPr>
          <w:sz w:val="28"/>
          <w:szCs w:val="28"/>
        </w:rPr>
      </w:pPr>
      <w:r w:rsidRPr="0065121E">
        <w:rPr>
          <w:sz w:val="28"/>
          <w:szCs w:val="28"/>
        </w:rPr>
        <w:t xml:space="preserve">-        индивидуальное и семейное консультирование родителей (законных представителей); </w:t>
      </w:r>
    </w:p>
    <w:p w:rsidR="00A93AA9" w:rsidRPr="0065121E" w:rsidRDefault="00A93AA9" w:rsidP="00A93AA9">
      <w:pPr>
        <w:shd w:val="clear" w:color="auto" w:fill="FFFFFF"/>
        <w:jc w:val="both"/>
        <w:rPr>
          <w:sz w:val="28"/>
          <w:szCs w:val="28"/>
        </w:rPr>
      </w:pPr>
      <w:r w:rsidRPr="0065121E">
        <w:rPr>
          <w:sz w:val="28"/>
          <w:szCs w:val="28"/>
        </w:rPr>
        <w:t>-    и иные платные образовательные услуги (сверх объемов муниципального задания Учредителя): индивидуальный мониторинг здоровья и развития ребенка, организация различных групп кратковременного пребывания, стажировок по обмену опытом, индивидуальных и групповых консультаций.</w:t>
      </w:r>
    </w:p>
    <w:p w:rsidR="00A93AA9" w:rsidRPr="0065121E" w:rsidRDefault="00A93AA9" w:rsidP="00A93AA9">
      <w:pPr>
        <w:shd w:val="clear" w:color="auto" w:fill="FFFFFF"/>
        <w:tabs>
          <w:tab w:val="left" w:pos="0"/>
        </w:tabs>
        <w:ind w:firstLine="720"/>
        <w:jc w:val="both"/>
        <w:rPr>
          <w:sz w:val="28"/>
          <w:szCs w:val="28"/>
        </w:rPr>
      </w:pPr>
      <w:r w:rsidRPr="0065121E">
        <w:rPr>
          <w:sz w:val="28"/>
          <w:szCs w:val="28"/>
        </w:rPr>
        <w:t>Порядок оказания платных образовательных услуг и распределения доходов от указанной деятельности регламентируются локальным актом Учреждения.</w:t>
      </w:r>
    </w:p>
    <w:p w:rsidR="00A93AA9" w:rsidRPr="0065121E" w:rsidRDefault="00A93AA9" w:rsidP="00A93AA9">
      <w:pPr>
        <w:numPr>
          <w:ilvl w:val="2"/>
          <w:numId w:val="19"/>
        </w:numPr>
        <w:shd w:val="clear" w:color="auto" w:fill="FFFFFF"/>
        <w:tabs>
          <w:tab w:val="left" w:pos="0"/>
        </w:tabs>
        <w:suppressAutoHyphens w:val="0"/>
        <w:ind w:left="0" w:firstLine="720"/>
        <w:jc w:val="both"/>
        <w:rPr>
          <w:sz w:val="28"/>
          <w:szCs w:val="28"/>
        </w:rPr>
      </w:pPr>
      <w:r w:rsidRPr="0065121E">
        <w:rPr>
          <w:sz w:val="28"/>
          <w:szCs w:val="28"/>
        </w:rPr>
        <w:t xml:space="preserve">Иная приносящая доход деятельность </w:t>
      </w:r>
      <w:r w:rsidRPr="0065121E">
        <w:rPr>
          <w:bCs/>
          <w:sz w:val="28"/>
          <w:szCs w:val="28"/>
        </w:rPr>
        <w:t>учреждения,</w:t>
      </w:r>
      <w:r w:rsidRPr="0065121E">
        <w:rPr>
          <w:b/>
          <w:bCs/>
          <w:sz w:val="28"/>
          <w:szCs w:val="28"/>
        </w:rPr>
        <w:t xml:space="preserve"> </w:t>
      </w:r>
      <w:r w:rsidRPr="0065121E">
        <w:rPr>
          <w:sz w:val="28"/>
          <w:szCs w:val="28"/>
        </w:rPr>
        <w:t xml:space="preserve">соответствующая целям </w:t>
      </w:r>
      <w:r w:rsidRPr="0065121E">
        <w:rPr>
          <w:bCs/>
          <w:sz w:val="28"/>
          <w:szCs w:val="28"/>
        </w:rPr>
        <w:t xml:space="preserve">Учреждения, </w:t>
      </w:r>
      <w:r w:rsidRPr="0065121E">
        <w:rPr>
          <w:sz w:val="28"/>
          <w:szCs w:val="28"/>
        </w:rPr>
        <w:t>не приносящей ущерб основной Уставной деятельности и не запрещенная законодательством Российской Федерации (доходы от этой дея</w:t>
      </w:r>
      <w:r w:rsidRPr="0065121E">
        <w:rPr>
          <w:sz w:val="28"/>
          <w:szCs w:val="28"/>
        </w:rPr>
        <w:softHyphen/>
        <w:t>тельности реинвестируются в образовательный процесс):</w:t>
      </w:r>
    </w:p>
    <w:p w:rsidR="00A93AA9" w:rsidRPr="0065121E" w:rsidRDefault="00A93AA9" w:rsidP="00A93AA9">
      <w:pPr>
        <w:shd w:val="clear" w:color="auto" w:fill="FFFFFF"/>
        <w:jc w:val="both"/>
        <w:rPr>
          <w:color w:val="000000"/>
          <w:sz w:val="28"/>
          <w:szCs w:val="28"/>
        </w:rPr>
      </w:pPr>
      <w:r w:rsidRPr="0065121E">
        <w:rPr>
          <w:color w:val="000000"/>
          <w:sz w:val="28"/>
          <w:szCs w:val="28"/>
        </w:rPr>
        <w:t>-    приносящее прибыль производство товаров и услуг, отвечающих целям создания учреждения;</w:t>
      </w:r>
    </w:p>
    <w:p w:rsidR="00A93AA9" w:rsidRPr="0065121E" w:rsidRDefault="00A93AA9" w:rsidP="00A93AA9">
      <w:pPr>
        <w:shd w:val="clear" w:color="auto" w:fill="FFFFFF"/>
        <w:jc w:val="both"/>
        <w:rPr>
          <w:color w:val="000000"/>
          <w:sz w:val="28"/>
          <w:szCs w:val="28"/>
        </w:rPr>
      </w:pPr>
      <w:r w:rsidRPr="0065121E">
        <w:rPr>
          <w:color w:val="000000"/>
          <w:sz w:val="28"/>
          <w:szCs w:val="28"/>
          <w:shd w:val="clear" w:color="auto" w:fill="FFFFFF"/>
        </w:rPr>
        <w:t xml:space="preserve">-    сдача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ей Учредителем на приобретение такого имущества без финансового обеспечения содержания такого имущества Учредителем и </w:t>
      </w:r>
      <w:r w:rsidRPr="0065121E">
        <w:rPr>
          <w:color w:val="000000"/>
          <w:sz w:val="28"/>
          <w:szCs w:val="28"/>
        </w:rPr>
        <w:t>распоряжение без согласия Собственника имуществом, находящимся на праве оперативного управления, кроме особо ценного движимого имущества, закрепленного за Учреждением Собственником или приобретенным Учреждением за счет средств, выделенных ей Собственником на приобретение такого имущества, а также недвижимым имуществом, если иное не предусмотрено в действующем законодательстве.</w:t>
      </w:r>
    </w:p>
    <w:p w:rsidR="00A93AA9" w:rsidRPr="0065121E" w:rsidRDefault="00A93AA9" w:rsidP="00A93AA9">
      <w:pPr>
        <w:shd w:val="clear" w:color="auto" w:fill="FFFFFF"/>
        <w:jc w:val="both"/>
        <w:rPr>
          <w:sz w:val="28"/>
          <w:szCs w:val="28"/>
        </w:rPr>
      </w:pPr>
      <w:r w:rsidRPr="0065121E">
        <w:rPr>
          <w:sz w:val="28"/>
          <w:szCs w:val="28"/>
        </w:rPr>
        <w:t>-  реализация исследовательских программ, направленных на разработку содержания и технологий образования и воспитания, в т.ч. и на договорной основе;</w:t>
      </w:r>
    </w:p>
    <w:p w:rsidR="00A93AA9" w:rsidRPr="0065121E" w:rsidRDefault="00A93AA9" w:rsidP="00A93AA9">
      <w:pPr>
        <w:shd w:val="clear" w:color="auto" w:fill="FFFFFF"/>
        <w:jc w:val="both"/>
        <w:rPr>
          <w:sz w:val="28"/>
          <w:szCs w:val="28"/>
        </w:rPr>
      </w:pPr>
      <w:r w:rsidRPr="0065121E">
        <w:rPr>
          <w:sz w:val="28"/>
          <w:szCs w:val="28"/>
        </w:rPr>
        <w:t>-       организация и проведение семинаров и конференций;</w:t>
      </w:r>
    </w:p>
    <w:p w:rsidR="00A93AA9" w:rsidRPr="0065121E" w:rsidRDefault="00A93AA9" w:rsidP="00A93AA9">
      <w:pPr>
        <w:shd w:val="clear" w:color="auto" w:fill="FFFFFF"/>
        <w:jc w:val="both"/>
        <w:rPr>
          <w:sz w:val="28"/>
          <w:szCs w:val="28"/>
        </w:rPr>
      </w:pPr>
      <w:r w:rsidRPr="0065121E">
        <w:rPr>
          <w:sz w:val="28"/>
          <w:szCs w:val="28"/>
        </w:rPr>
        <w:t>- консультационные услуги по направлениям работы Учреждения;</w:t>
      </w:r>
    </w:p>
    <w:p w:rsidR="00A93AA9" w:rsidRPr="0065121E" w:rsidRDefault="00A93AA9" w:rsidP="00A93AA9">
      <w:pPr>
        <w:shd w:val="clear" w:color="auto" w:fill="FFFFFF"/>
        <w:jc w:val="both"/>
        <w:rPr>
          <w:sz w:val="28"/>
          <w:szCs w:val="28"/>
        </w:rPr>
      </w:pPr>
      <w:r w:rsidRPr="0065121E">
        <w:rPr>
          <w:sz w:val="28"/>
          <w:szCs w:val="28"/>
        </w:rPr>
        <w:t>- реализация учебно-методич</w:t>
      </w:r>
      <w:r w:rsidR="006D054E" w:rsidRPr="0065121E">
        <w:rPr>
          <w:sz w:val="28"/>
          <w:szCs w:val="28"/>
        </w:rPr>
        <w:t>еских комплексов, научно-методи</w:t>
      </w:r>
      <w:r w:rsidRPr="0065121E">
        <w:rPr>
          <w:sz w:val="28"/>
          <w:szCs w:val="28"/>
        </w:rPr>
        <w:t>ческих работ, полиграфической, информационной и иной продукции; издательско-полиграфическая деятельность Учреждения по производству и (или) реализации печатной продукции;</w:t>
      </w:r>
    </w:p>
    <w:p w:rsidR="00A93AA9" w:rsidRPr="0065121E" w:rsidRDefault="00A93AA9" w:rsidP="00A93AA9">
      <w:pPr>
        <w:shd w:val="clear" w:color="auto" w:fill="FFFFFF"/>
        <w:jc w:val="both"/>
        <w:rPr>
          <w:sz w:val="28"/>
          <w:szCs w:val="28"/>
        </w:rPr>
      </w:pPr>
      <w:r w:rsidRPr="0065121E">
        <w:rPr>
          <w:sz w:val="28"/>
          <w:szCs w:val="28"/>
        </w:rPr>
        <w:t>-     торговля покупными товарами; со</w:t>
      </w:r>
      <w:r w:rsidR="006D054E" w:rsidRPr="0065121E">
        <w:rPr>
          <w:sz w:val="28"/>
          <w:szCs w:val="28"/>
        </w:rPr>
        <w:t>здание и использование интеллек</w:t>
      </w:r>
      <w:r w:rsidRPr="0065121E">
        <w:rPr>
          <w:sz w:val="28"/>
          <w:szCs w:val="28"/>
        </w:rPr>
        <w:t>туальных продуктов;</w:t>
      </w:r>
    </w:p>
    <w:p w:rsidR="00A93AA9" w:rsidRPr="0065121E" w:rsidRDefault="006D054E" w:rsidP="00A93AA9">
      <w:pPr>
        <w:shd w:val="clear" w:color="auto" w:fill="FFFFFF"/>
        <w:jc w:val="both"/>
        <w:rPr>
          <w:sz w:val="28"/>
          <w:szCs w:val="28"/>
        </w:rPr>
      </w:pPr>
      <w:r w:rsidRPr="0065121E">
        <w:rPr>
          <w:sz w:val="28"/>
          <w:szCs w:val="28"/>
        </w:rPr>
        <w:t>-    осуществление иной, разре</w:t>
      </w:r>
      <w:r w:rsidR="00A93AA9" w:rsidRPr="0065121E">
        <w:rPr>
          <w:sz w:val="28"/>
          <w:szCs w:val="28"/>
        </w:rPr>
        <w:t>шенной действующим законодательством деятельности.</w:t>
      </w:r>
    </w:p>
    <w:p w:rsidR="00A93AA9" w:rsidRPr="0065121E" w:rsidRDefault="00A93AA9" w:rsidP="00A93AA9">
      <w:pPr>
        <w:numPr>
          <w:ilvl w:val="2"/>
          <w:numId w:val="19"/>
        </w:numPr>
        <w:shd w:val="clear" w:color="auto" w:fill="FFFFFF"/>
        <w:suppressAutoHyphens w:val="0"/>
        <w:jc w:val="both"/>
        <w:rPr>
          <w:sz w:val="28"/>
          <w:szCs w:val="28"/>
        </w:rPr>
      </w:pPr>
      <w:r w:rsidRPr="0065121E">
        <w:rPr>
          <w:sz w:val="28"/>
          <w:szCs w:val="28"/>
        </w:rPr>
        <w:t>Обеспечение содержания и воспитания обучающихся Учреждения</w:t>
      </w:r>
      <w:r w:rsidRPr="0065121E">
        <w:rPr>
          <w:bCs/>
          <w:sz w:val="28"/>
          <w:szCs w:val="28"/>
        </w:rPr>
        <w:t>:</w:t>
      </w:r>
    </w:p>
    <w:p w:rsidR="00A93AA9" w:rsidRPr="0065121E" w:rsidRDefault="00A93AA9" w:rsidP="00A93AA9">
      <w:pPr>
        <w:shd w:val="clear" w:color="auto" w:fill="FFFFFF"/>
        <w:jc w:val="both"/>
        <w:rPr>
          <w:sz w:val="28"/>
          <w:szCs w:val="28"/>
        </w:rPr>
      </w:pPr>
      <w:r w:rsidRPr="0065121E">
        <w:rPr>
          <w:sz w:val="28"/>
          <w:szCs w:val="28"/>
        </w:rPr>
        <w:t xml:space="preserve">-    </w:t>
      </w:r>
      <w:r w:rsidR="0067091A">
        <w:rPr>
          <w:sz w:val="28"/>
          <w:szCs w:val="28"/>
        </w:rPr>
        <w:t>организация питания обучающихся</w:t>
      </w:r>
      <w:r w:rsidRPr="0065121E">
        <w:rPr>
          <w:sz w:val="28"/>
          <w:szCs w:val="28"/>
        </w:rPr>
        <w:t>;</w:t>
      </w:r>
    </w:p>
    <w:p w:rsidR="00A93AA9" w:rsidRPr="0065121E" w:rsidRDefault="00A93AA9" w:rsidP="00A93AA9">
      <w:pPr>
        <w:shd w:val="clear" w:color="auto" w:fill="FFFFFF"/>
        <w:jc w:val="both"/>
        <w:rPr>
          <w:sz w:val="28"/>
          <w:szCs w:val="28"/>
        </w:rPr>
      </w:pPr>
      <w:r w:rsidRPr="0065121E">
        <w:rPr>
          <w:sz w:val="28"/>
          <w:szCs w:val="28"/>
        </w:rPr>
        <w:lastRenderedPageBreak/>
        <w:t>-     выполнение режимных моментов, поддержание внутреннего уклада; созда</w:t>
      </w:r>
      <w:r w:rsidRPr="0065121E">
        <w:rPr>
          <w:sz w:val="28"/>
          <w:szCs w:val="28"/>
        </w:rPr>
        <w:softHyphen/>
        <w:t>ние порядка и комфорта в здании и на участке в соответствии с требованиями санитарных правил и норм, пожарной и антитеррористической безопасности;</w:t>
      </w:r>
    </w:p>
    <w:p w:rsidR="00A93AA9" w:rsidRPr="0065121E" w:rsidRDefault="00A93AA9" w:rsidP="00A93AA9">
      <w:pPr>
        <w:shd w:val="clear" w:color="auto" w:fill="FFFFFF"/>
        <w:jc w:val="both"/>
        <w:rPr>
          <w:sz w:val="28"/>
          <w:szCs w:val="28"/>
        </w:rPr>
      </w:pPr>
      <w:r w:rsidRPr="0065121E">
        <w:rPr>
          <w:sz w:val="28"/>
          <w:szCs w:val="28"/>
        </w:rPr>
        <w:t>-    проведение с обучающимися разнообразных развивающих занятий;</w:t>
      </w:r>
    </w:p>
    <w:p w:rsidR="00A93AA9" w:rsidRPr="0065121E" w:rsidRDefault="00A93AA9" w:rsidP="00A93AA9">
      <w:pPr>
        <w:shd w:val="clear" w:color="auto" w:fill="FFFFFF"/>
        <w:jc w:val="both"/>
        <w:rPr>
          <w:sz w:val="28"/>
          <w:szCs w:val="28"/>
        </w:rPr>
      </w:pPr>
      <w:r w:rsidRPr="0065121E">
        <w:rPr>
          <w:sz w:val="28"/>
          <w:szCs w:val="28"/>
        </w:rPr>
        <w:t>- психолого-педагогическое и социально-педагогическое сопровождение обучающихся в соответствии с действующим законодательством;</w:t>
      </w:r>
    </w:p>
    <w:p w:rsidR="00A93AA9" w:rsidRPr="0065121E" w:rsidRDefault="00A93AA9" w:rsidP="00A93AA9">
      <w:pPr>
        <w:shd w:val="clear" w:color="auto" w:fill="FFFFFF"/>
        <w:jc w:val="both"/>
        <w:rPr>
          <w:sz w:val="28"/>
          <w:szCs w:val="28"/>
        </w:rPr>
      </w:pPr>
      <w:r w:rsidRPr="0065121E">
        <w:rPr>
          <w:sz w:val="28"/>
          <w:szCs w:val="28"/>
        </w:rPr>
        <w:t>-     информационно-консультационные услуги по обучению и воспитанию обучающихся;</w:t>
      </w:r>
    </w:p>
    <w:p w:rsidR="00A93AA9" w:rsidRPr="0065121E" w:rsidRDefault="00A93AA9" w:rsidP="00A93AA9">
      <w:pPr>
        <w:shd w:val="clear" w:color="auto" w:fill="FFFFFF"/>
        <w:jc w:val="both"/>
        <w:rPr>
          <w:sz w:val="28"/>
          <w:szCs w:val="28"/>
        </w:rPr>
      </w:pPr>
      <w:r w:rsidRPr="0065121E">
        <w:rPr>
          <w:sz w:val="28"/>
          <w:szCs w:val="28"/>
        </w:rPr>
        <w:t>-   организация мероприятий досуговой деятельности, включая проведени</w:t>
      </w:r>
      <w:r w:rsidR="006D054E" w:rsidRPr="0065121E">
        <w:rPr>
          <w:sz w:val="28"/>
          <w:szCs w:val="28"/>
        </w:rPr>
        <w:t>е театрально-зрелищных, спортив</w:t>
      </w:r>
      <w:r w:rsidRPr="0065121E">
        <w:rPr>
          <w:sz w:val="28"/>
          <w:szCs w:val="28"/>
        </w:rPr>
        <w:t>ных, культурно-просветительных, развле</w:t>
      </w:r>
      <w:r w:rsidR="006D054E" w:rsidRPr="0065121E">
        <w:rPr>
          <w:sz w:val="28"/>
          <w:szCs w:val="28"/>
        </w:rPr>
        <w:t>кательных и праздничных меропри</w:t>
      </w:r>
      <w:r w:rsidRPr="0065121E">
        <w:rPr>
          <w:sz w:val="28"/>
          <w:szCs w:val="28"/>
        </w:rPr>
        <w:t>ятий и т. д.</w:t>
      </w:r>
    </w:p>
    <w:p w:rsidR="00A93AA9" w:rsidRPr="0065121E" w:rsidRDefault="00A93AA9" w:rsidP="00A93AA9">
      <w:pPr>
        <w:shd w:val="clear" w:color="auto" w:fill="FFFFFF"/>
        <w:jc w:val="both"/>
        <w:rPr>
          <w:sz w:val="28"/>
          <w:szCs w:val="28"/>
        </w:rPr>
      </w:pPr>
      <w:r w:rsidRPr="0065121E">
        <w:rPr>
          <w:sz w:val="28"/>
          <w:szCs w:val="28"/>
        </w:rPr>
        <w:t>-   обеспечение бесперебойной работы систем</w:t>
      </w:r>
      <w:r w:rsidR="006D054E" w:rsidRPr="0065121E">
        <w:rPr>
          <w:sz w:val="28"/>
          <w:szCs w:val="28"/>
        </w:rPr>
        <w:t xml:space="preserve"> жизнеобеспечения и безопас</w:t>
      </w:r>
      <w:r w:rsidRPr="0065121E">
        <w:rPr>
          <w:sz w:val="28"/>
          <w:szCs w:val="28"/>
        </w:rPr>
        <w:t>ности пребывания детей и работников.</w:t>
      </w:r>
    </w:p>
    <w:p w:rsidR="00A93AA9" w:rsidRPr="0065121E" w:rsidRDefault="00A93AA9" w:rsidP="00A93AA9">
      <w:pPr>
        <w:pStyle w:val="ConsPlusNormal"/>
        <w:numPr>
          <w:ilvl w:val="2"/>
          <w:numId w:val="19"/>
        </w:numPr>
        <w:ind w:left="0" w:firstLine="720"/>
        <w:jc w:val="both"/>
        <w:rPr>
          <w:rFonts w:ascii="Times New Roman" w:hAnsi="Times New Roman" w:cs="Times New Roman"/>
          <w:sz w:val="28"/>
          <w:szCs w:val="28"/>
        </w:rPr>
      </w:pPr>
      <w:r w:rsidRPr="0065121E">
        <w:rPr>
          <w:rFonts w:ascii="Times New Roman" w:hAnsi="Times New Roman" w:cs="Times New Roman"/>
          <w:sz w:val="28"/>
          <w:szCs w:val="28"/>
        </w:rPr>
        <w:t xml:space="preserve">В целях обеспечения модернизации и развития системы образования Учреждение может принимать участие в экспериментальной и инновационной деятельности. </w:t>
      </w:r>
    </w:p>
    <w:p w:rsidR="00A93AA9" w:rsidRPr="0065121E" w:rsidRDefault="00A93AA9" w:rsidP="00A93AA9">
      <w:pPr>
        <w:pStyle w:val="ConsPlusNormal"/>
        <w:jc w:val="both"/>
        <w:rPr>
          <w:rFonts w:ascii="Times New Roman" w:hAnsi="Times New Roman" w:cs="Times New Roman"/>
          <w:sz w:val="28"/>
          <w:szCs w:val="28"/>
        </w:rPr>
      </w:pPr>
      <w:r w:rsidRPr="0065121E">
        <w:rPr>
          <w:rFonts w:ascii="Times New Roman" w:hAnsi="Times New Roman" w:cs="Times New Roman"/>
          <w:sz w:val="28"/>
          <w:szCs w:val="28"/>
        </w:rPr>
        <w:t>При реализации инновационных проектов, программ обеспечивается соблюдение прав и законных интересов участников образовательных отношений, предоставление и получение образования, уровень и качество которого не могут быть ниже требований, установленных федеральным государственным образовательным стандартом, образовательным стандартом.</w:t>
      </w:r>
    </w:p>
    <w:p w:rsidR="00A93AA9" w:rsidRPr="0065121E" w:rsidRDefault="00A93AA9" w:rsidP="00A93AA9">
      <w:pPr>
        <w:pStyle w:val="ConsPlusNormal"/>
        <w:numPr>
          <w:ilvl w:val="2"/>
          <w:numId w:val="19"/>
        </w:numPr>
        <w:ind w:left="0" w:firstLine="720"/>
        <w:jc w:val="both"/>
        <w:rPr>
          <w:rFonts w:ascii="Times New Roman" w:hAnsi="Times New Roman" w:cs="Times New Roman"/>
          <w:sz w:val="28"/>
          <w:szCs w:val="28"/>
        </w:rPr>
      </w:pPr>
      <w:r w:rsidRPr="0065121E">
        <w:rPr>
          <w:rFonts w:ascii="Times New Roman" w:hAnsi="Times New Roman" w:cs="Times New Roman"/>
          <w:sz w:val="28"/>
          <w:szCs w:val="28"/>
        </w:rPr>
        <w:t>Учреждение вправе принимать участие в международном сотрудничестве в сфере образования в соответствии с порядком, определенным действующим законодательством.</w:t>
      </w:r>
    </w:p>
    <w:p w:rsidR="00A93AA9" w:rsidRPr="0065121E" w:rsidRDefault="00A93AA9" w:rsidP="00A93AA9">
      <w:pPr>
        <w:shd w:val="clear" w:color="auto" w:fill="FFFFFF"/>
        <w:ind w:firstLine="709"/>
        <w:jc w:val="both"/>
        <w:rPr>
          <w:sz w:val="28"/>
          <w:szCs w:val="28"/>
        </w:rPr>
      </w:pPr>
    </w:p>
    <w:p w:rsidR="00A93AA9" w:rsidRPr="0065121E" w:rsidRDefault="00A93AA9" w:rsidP="00A93AA9">
      <w:pPr>
        <w:pStyle w:val="Default"/>
        <w:numPr>
          <w:ilvl w:val="0"/>
          <w:numId w:val="19"/>
        </w:numPr>
        <w:ind w:left="0"/>
        <w:jc w:val="center"/>
        <w:rPr>
          <w:rFonts w:ascii="Times New Roman" w:hAnsi="Times New Roman" w:cs="Times New Roman"/>
          <w:b/>
          <w:color w:val="auto"/>
          <w:sz w:val="28"/>
          <w:szCs w:val="28"/>
        </w:rPr>
      </w:pPr>
      <w:r w:rsidRPr="0065121E">
        <w:rPr>
          <w:rFonts w:ascii="Times New Roman" w:hAnsi="Times New Roman" w:cs="Times New Roman"/>
          <w:b/>
          <w:color w:val="auto"/>
          <w:sz w:val="28"/>
          <w:szCs w:val="28"/>
        </w:rPr>
        <w:t>Образовательная деятельность</w:t>
      </w:r>
    </w:p>
    <w:p w:rsidR="00A93AA9" w:rsidRPr="0065121E" w:rsidRDefault="00A93AA9" w:rsidP="00A93AA9">
      <w:pPr>
        <w:pStyle w:val="ConsPlusNormal"/>
        <w:jc w:val="both"/>
        <w:rPr>
          <w:rFonts w:ascii="Times New Roman" w:hAnsi="Times New Roman" w:cs="Times New Roman"/>
          <w:sz w:val="28"/>
          <w:szCs w:val="28"/>
        </w:rPr>
      </w:pPr>
    </w:p>
    <w:p w:rsidR="00A93AA9" w:rsidRPr="0065121E" w:rsidRDefault="00A93AA9" w:rsidP="00A93AA9">
      <w:pPr>
        <w:pStyle w:val="ConsPlusNormal"/>
        <w:jc w:val="both"/>
        <w:rPr>
          <w:rFonts w:ascii="Times New Roman" w:hAnsi="Times New Roman" w:cs="Times New Roman"/>
          <w:sz w:val="28"/>
          <w:szCs w:val="28"/>
        </w:rPr>
      </w:pPr>
      <w:r w:rsidRPr="0065121E">
        <w:rPr>
          <w:rFonts w:ascii="Times New Roman" w:hAnsi="Times New Roman" w:cs="Times New Roman"/>
          <w:sz w:val="28"/>
          <w:szCs w:val="28"/>
        </w:rPr>
        <w:t>3.1. Учреждение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A93AA9" w:rsidRPr="0065121E" w:rsidRDefault="00A93AA9" w:rsidP="00A93AA9">
      <w:pPr>
        <w:pStyle w:val="ConsPlusNormal"/>
        <w:jc w:val="both"/>
        <w:rPr>
          <w:rFonts w:ascii="Times New Roman" w:hAnsi="Times New Roman" w:cs="Times New Roman"/>
          <w:sz w:val="28"/>
          <w:szCs w:val="28"/>
        </w:rPr>
      </w:pPr>
      <w:r w:rsidRPr="0065121E">
        <w:rPr>
          <w:rFonts w:ascii="Times New Roman" w:hAnsi="Times New Roman" w:cs="Times New Roman"/>
          <w:sz w:val="28"/>
          <w:szCs w:val="28"/>
        </w:rPr>
        <w:t>3.2. К компетенции Учреждения относятся:</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разработка изменений в Устав Учреждения;</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xml:space="preserve">     разработка и принятие правил внутреннего распорядка обучающихся, правил внутреннего трудового распорядка, иных локальных нормативных актов;</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xml:space="preserve">-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0" w:tooltip="Справочная информация: &quot;Федеральные государственные образовательные стандарты&quot; (Материал подготовлен специалистами КонсультантПлюс){КонсультантПлюс}" w:history="1">
        <w:r w:rsidRPr="0065121E">
          <w:rPr>
            <w:rStyle w:val="af4"/>
            <w:rFonts w:ascii="Times New Roman" w:hAnsi="Times New Roman" w:cs="Times New Roman"/>
            <w:color w:val="auto"/>
            <w:sz w:val="28"/>
            <w:szCs w:val="28"/>
            <w:u w:val="none"/>
          </w:rPr>
          <w:t>стандартами</w:t>
        </w:r>
      </w:hyperlink>
      <w:r w:rsidRPr="0065121E">
        <w:rPr>
          <w:rFonts w:ascii="Times New Roman" w:hAnsi="Times New Roman" w:cs="Times New Roman"/>
          <w:sz w:val="28"/>
          <w:szCs w:val="28"/>
        </w:rPr>
        <w:t>, федеральными государственными требованиями, образовательными стандартами, санитарными правилами и нормами;</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установление штатного расписания, если иное не установлено нормативными правовыми актами Российской Федерации;</w:t>
      </w:r>
    </w:p>
    <w:p w:rsidR="00B435E8" w:rsidRDefault="00A93AA9" w:rsidP="00A93AA9">
      <w:pPr>
        <w:pStyle w:val="ConsPlusNormal"/>
        <w:tabs>
          <w:tab w:val="left" w:pos="1276"/>
        </w:tabs>
        <w:ind w:firstLine="0"/>
        <w:jc w:val="both"/>
        <w:rPr>
          <w:rFonts w:ascii="Times New Roman" w:hAnsi="Times New Roman" w:cs="Times New Roman"/>
          <w:sz w:val="28"/>
          <w:szCs w:val="28"/>
          <w:lang w:val="en-US"/>
        </w:rPr>
      </w:pPr>
      <w:r w:rsidRPr="0065121E">
        <w:rPr>
          <w:rFonts w:ascii="Times New Roman" w:hAnsi="Times New Roman" w:cs="Times New Roman"/>
          <w:sz w:val="28"/>
          <w:szCs w:val="28"/>
        </w:rPr>
        <w:t>-   прием на работу работников, заключение с ними и расторжение трудовых</w:t>
      </w:r>
    </w:p>
    <w:p w:rsidR="00B435E8" w:rsidRDefault="00B435E8" w:rsidP="00A93AA9">
      <w:pPr>
        <w:pStyle w:val="ConsPlusNormal"/>
        <w:tabs>
          <w:tab w:val="left" w:pos="1276"/>
        </w:tabs>
        <w:ind w:firstLine="0"/>
        <w:jc w:val="both"/>
        <w:rPr>
          <w:rFonts w:ascii="Times New Roman" w:hAnsi="Times New Roman" w:cs="Times New Roman"/>
          <w:sz w:val="28"/>
          <w:szCs w:val="28"/>
          <w:lang w:val="en-US"/>
        </w:rPr>
      </w:pP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lastRenderedPageBreak/>
        <w:t xml:space="preserve"> договоров, если иное не установлено законодательством в сфере образования, распределение должностных обязанностей, создание условий и организация дополнительного профессионального образования работников;</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xml:space="preserve">-    разработка и утверждение образовательных программ Учреждения; </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разработка и утверждение по согласованию с Учредителем программы развития Учреждения, если иное не установлено законодательством в сфере образования;</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прием обучающихся в Учреждение;</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осуществление текущего контроля успешности обучающихся, установление их форм, периодичности и порядка проведения;</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поощрение обучающихся в соответствии с локальным актом Учреждения за успехи в учебной, физкультурной, спортивной, общественной, творческой деятельности;</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использование и совершенствование методов обучения и воспитания, образовательных технологий;</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проведение самообследования, обеспечение функционирования внутренней системы оценки качества образования;</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создание необходимых условий для охраны и укрепления здоровья, организации питания обучающихся Учреждения;</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создание условий для занятий физической культурой и спортом;</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xml:space="preserve">- содействие деятельности общественных объединений родителей </w:t>
      </w:r>
      <w:hyperlink r:id="rId11" w:tooltip="Справочная информация: &quot;Законные представители&quot; (Материал подготовлен специалистами КонсультантПлюс){КонсультантПлюс}" w:history="1">
        <w:r w:rsidRPr="0065121E">
          <w:rPr>
            <w:rStyle w:val="af4"/>
            <w:rFonts w:ascii="Times New Roman" w:hAnsi="Times New Roman" w:cs="Times New Roman"/>
            <w:color w:val="auto"/>
            <w:sz w:val="28"/>
            <w:szCs w:val="28"/>
            <w:u w:val="none"/>
          </w:rPr>
          <w:t>(законных представителей)</w:t>
        </w:r>
      </w:hyperlink>
      <w:r w:rsidRPr="0065121E">
        <w:rPr>
          <w:rFonts w:ascii="Times New Roman" w:hAnsi="Times New Roman" w:cs="Times New Roman"/>
          <w:sz w:val="28"/>
          <w:szCs w:val="28"/>
        </w:rPr>
        <w:t xml:space="preserve"> несовершеннолетних обучающихся, осуществляемой в образовательной организации и не запрещенной законодательством Российской Федерации;</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организация методической работы, в том числе организация и проведение  методических конференций, семинаров;</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обеспечение создания и ведения официального сайта образовательной организации в сети "Интернет";</w:t>
      </w:r>
    </w:p>
    <w:p w:rsidR="00A93AA9" w:rsidRPr="0065121E" w:rsidRDefault="00A93AA9" w:rsidP="00A93AA9">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иные вопросы в соответствии с законодательством Российской Федерации.</w:t>
      </w:r>
    </w:p>
    <w:p w:rsidR="00A93AA9" w:rsidRPr="0065121E" w:rsidRDefault="00A93AA9" w:rsidP="00A93AA9">
      <w:pPr>
        <w:pStyle w:val="ConsPlusNormal"/>
        <w:tabs>
          <w:tab w:val="num" w:pos="-142"/>
        </w:tabs>
        <w:jc w:val="both"/>
        <w:rPr>
          <w:rFonts w:ascii="Times New Roman" w:hAnsi="Times New Roman" w:cs="Times New Roman"/>
          <w:sz w:val="28"/>
          <w:szCs w:val="28"/>
        </w:rPr>
      </w:pPr>
      <w:r w:rsidRPr="0065121E">
        <w:rPr>
          <w:rFonts w:ascii="Times New Roman" w:hAnsi="Times New Roman" w:cs="Times New Roman"/>
          <w:sz w:val="28"/>
          <w:szCs w:val="28"/>
        </w:rPr>
        <w:t>3.3. Учреждение обязано осуществлять свою деятельность в соответствии с законодательством об образовании, в том числе:</w:t>
      </w:r>
    </w:p>
    <w:p w:rsidR="00A93AA9" w:rsidRPr="0065121E" w:rsidRDefault="00A93AA9" w:rsidP="00A93AA9">
      <w:pPr>
        <w:pStyle w:val="ConsPlusNormal"/>
        <w:tabs>
          <w:tab w:val="left" w:pos="426"/>
        </w:tabs>
        <w:ind w:firstLine="0"/>
        <w:jc w:val="both"/>
        <w:rPr>
          <w:rFonts w:ascii="Times New Roman" w:hAnsi="Times New Roman" w:cs="Times New Roman"/>
          <w:sz w:val="28"/>
          <w:szCs w:val="28"/>
        </w:rPr>
      </w:pPr>
      <w:r w:rsidRPr="0065121E">
        <w:rPr>
          <w:rFonts w:ascii="Times New Roman" w:hAnsi="Times New Roman" w:cs="Times New Roman"/>
          <w:sz w:val="28"/>
          <w:szCs w:val="28"/>
        </w:rPr>
        <w:t>-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93AA9" w:rsidRPr="0065121E" w:rsidRDefault="00A93AA9" w:rsidP="00A93AA9">
      <w:pPr>
        <w:pStyle w:val="ConsPlusNormal"/>
        <w:tabs>
          <w:tab w:val="left" w:pos="426"/>
        </w:tabs>
        <w:ind w:firstLine="0"/>
        <w:jc w:val="both"/>
        <w:rPr>
          <w:rFonts w:ascii="Times New Roman" w:hAnsi="Times New Roman" w:cs="Times New Roman"/>
          <w:sz w:val="28"/>
          <w:szCs w:val="28"/>
        </w:rPr>
      </w:pPr>
      <w:r w:rsidRPr="0065121E">
        <w:rPr>
          <w:rFonts w:ascii="Times New Roman" w:hAnsi="Times New Roman" w:cs="Times New Roman"/>
          <w:sz w:val="28"/>
          <w:szCs w:val="28"/>
        </w:rPr>
        <w:t>-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здоровый образ жизни, а также безопасные и здоровые условия для деятельности работников учреждения;</w:t>
      </w:r>
    </w:p>
    <w:p w:rsidR="00A93AA9" w:rsidRPr="0065121E" w:rsidRDefault="00A93AA9" w:rsidP="00A93AA9">
      <w:pPr>
        <w:pStyle w:val="ConsPlusNormal"/>
        <w:tabs>
          <w:tab w:val="left" w:pos="426"/>
        </w:tabs>
        <w:ind w:firstLine="0"/>
        <w:jc w:val="both"/>
        <w:rPr>
          <w:rFonts w:ascii="Times New Roman" w:hAnsi="Times New Roman" w:cs="Times New Roman"/>
          <w:sz w:val="28"/>
          <w:szCs w:val="28"/>
        </w:rPr>
      </w:pPr>
      <w:r w:rsidRPr="0065121E">
        <w:rPr>
          <w:rFonts w:ascii="Times New Roman" w:hAnsi="Times New Roman" w:cs="Times New Roman"/>
          <w:sz w:val="28"/>
          <w:szCs w:val="28"/>
        </w:rPr>
        <w:t>-  соблюдать права и свободы обучающихся, родителей (законных представителей) несовершеннолетних обучающихся, работников Учреждения.</w:t>
      </w:r>
    </w:p>
    <w:p w:rsidR="00B435E8" w:rsidRDefault="00A93AA9" w:rsidP="006D054E">
      <w:pPr>
        <w:pStyle w:val="ConsPlusNormal"/>
        <w:tabs>
          <w:tab w:val="left" w:pos="851"/>
          <w:tab w:val="left" w:pos="1276"/>
        </w:tabs>
        <w:ind w:firstLine="709"/>
        <w:jc w:val="both"/>
        <w:rPr>
          <w:rFonts w:ascii="Times New Roman" w:hAnsi="Times New Roman" w:cs="Times New Roman"/>
          <w:sz w:val="28"/>
          <w:szCs w:val="28"/>
          <w:lang w:val="en-US"/>
        </w:rPr>
      </w:pPr>
      <w:r w:rsidRPr="0065121E">
        <w:rPr>
          <w:rFonts w:ascii="Times New Roman" w:hAnsi="Times New Roman" w:cs="Times New Roman"/>
          <w:sz w:val="28"/>
          <w:szCs w:val="28"/>
        </w:rPr>
        <w:t xml:space="preserve">Учреждение  несет ответственность в установленном законодательством Российской Федерации порядке за невыполнение или ненадлежащее выполнение </w:t>
      </w:r>
    </w:p>
    <w:p w:rsidR="00B435E8" w:rsidRDefault="00B435E8" w:rsidP="00B435E8">
      <w:pPr>
        <w:pStyle w:val="ConsPlusNormal"/>
        <w:tabs>
          <w:tab w:val="left" w:pos="851"/>
          <w:tab w:val="left" w:pos="1276"/>
        </w:tabs>
        <w:ind w:firstLine="0"/>
        <w:jc w:val="both"/>
        <w:rPr>
          <w:rFonts w:ascii="Times New Roman" w:hAnsi="Times New Roman" w:cs="Times New Roman"/>
          <w:sz w:val="28"/>
          <w:szCs w:val="28"/>
          <w:lang w:val="en-US"/>
        </w:rPr>
      </w:pPr>
    </w:p>
    <w:p w:rsidR="00A93AA9" w:rsidRPr="0065121E" w:rsidRDefault="00A93AA9" w:rsidP="00B435E8">
      <w:pPr>
        <w:pStyle w:val="ConsPlusNormal"/>
        <w:tabs>
          <w:tab w:val="left" w:pos="851"/>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lastRenderedPageBreak/>
        <w:t xml:space="preserve">функций, отнесенных к ее компетенции, за реализацию не в полном объеме образовательных программ, качество образования обучающихся, а также за их жизнь и здоровье обучающихся и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2" w:tooltip="Справочная информация: &quot;Законные представители&quot; (Материал подготовлен специалистами КонсультантПлюс){КонсультантПлюс}" w:history="1">
        <w:r w:rsidRPr="0065121E">
          <w:rPr>
            <w:rStyle w:val="af4"/>
            <w:rFonts w:ascii="Times New Roman" w:hAnsi="Times New Roman" w:cs="Times New Roman"/>
            <w:color w:val="auto"/>
            <w:sz w:val="28"/>
            <w:szCs w:val="28"/>
            <w:u w:val="none"/>
          </w:rPr>
          <w:t>(законных представителей)</w:t>
        </w:r>
      </w:hyperlink>
      <w:r w:rsidRPr="0065121E">
        <w:rPr>
          <w:rFonts w:ascii="Times New Roman" w:hAnsi="Times New Roman" w:cs="Times New Roman"/>
          <w:sz w:val="28"/>
          <w:szCs w:val="28"/>
        </w:rPr>
        <w:t xml:space="preserve"> несовершеннолетних обучающихся, нарушение требований к организации и осуществлению образовательной деятельности Учреждения, должностные лица несут административную ответственность в соответствии с действующим законодательством Российской Федерации.</w:t>
      </w:r>
    </w:p>
    <w:p w:rsidR="00A93AA9" w:rsidRPr="0065121E" w:rsidRDefault="00A93AA9" w:rsidP="00A93AA9">
      <w:pPr>
        <w:pStyle w:val="ConsPlusNormal"/>
        <w:numPr>
          <w:ilvl w:val="1"/>
          <w:numId w:val="21"/>
        </w:numPr>
        <w:tabs>
          <w:tab w:val="left" w:pos="851"/>
          <w:tab w:val="left" w:pos="1276"/>
        </w:tabs>
        <w:ind w:left="0" w:firstLine="720"/>
        <w:jc w:val="both"/>
        <w:rPr>
          <w:rFonts w:ascii="Times New Roman" w:hAnsi="Times New Roman" w:cs="Times New Roman"/>
          <w:sz w:val="28"/>
          <w:szCs w:val="28"/>
        </w:rPr>
      </w:pPr>
      <w:r w:rsidRPr="0065121E">
        <w:rPr>
          <w:rFonts w:ascii="Times New Roman" w:hAnsi="Times New Roman" w:cs="Times New Roman"/>
          <w:sz w:val="28"/>
          <w:szCs w:val="28"/>
        </w:rPr>
        <w:t>Учреждение реализует основные образовательные программы дошкольного образ</w:t>
      </w:r>
      <w:r w:rsidR="0095395D" w:rsidRPr="0065121E">
        <w:rPr>
          <w:rFonts w:ascii="Times New Roman" w:hAnsi="Times New Roman" w:cs="Times New Roman"/>
          <w:sz w:val="28"/>
          <w:szCs w:val="28"/>
        </w:rPr>
        <w:t>ования (нормативный срок –5 лет</w:t>
      </w:r>
      <w:r w:rsidRPr="0065121E">
        <w:rPr>
          <w:rFonts w:ascii="Times New Roman" w:hAnsi="Times New Roman" w:cs="Times New Roman"/>
          <w:sz w:val="28"/>
          <w:szCs w:val="28"/>
        </w:rPr>
        <w:t>).</w:t>
      </w:r>
    </w:p>
    <w:p w:rsidR="00A93AA9" w:rsidRPr="0065121E" w:rsidRDefault="00A93AA9" w:rsidP="00A93AA9">
      <w:pPr>
        <w:pStyle w:val="ConsPlusNormal"/>
        <w:jc w:val="both"/>
        <w:rPr>
          <w:rFonts w:ascii="Times New Roman" w:hAnsi="Times New Roman" w:cs="Times New Roman"/>
          <w:spacing w:val="-2"/>
          <w:sz w:val="28"/>
          <w:szCs w:val="28"/>
        </w:rPr>
      </w:pPr>
      <w:r w:rsidRPr="0065121E">
        <w:rPr>
          <w:rFonts w:ascii="Times New Roman" w:hAnsi="Times New Roman" w:cs="Times New Roman"/>
          <w:spacing w:val="-2"/>
          <w:sz w:val="28"/>
          <w:szCs w:val="28"/>
        </w:rPr>
        <w:t>Дошкольное образование направлено на развитие индивидуальных способностей детей дошкольного возраста, поддержка инициативы детей в различных видах деятельности; приобщение детей к социокультурным нормам, традициям семьи, общества, государства; формирование познавательных интересов и познавательных действий ребенка.</w:t>
      </w:r>
    </w:p>
    <w:p w:rsidR="00A93AA9" w:rsidRPr="0065121E" w:rsidRDefault="00A93AA9" w:rsidP="00A93AA9">
      <w:pPr>
        <w:pStyle w:val="ConsPlusNormal"/>
        <w:jc w:val="both"/>
        <w:rPr>
          <w:rFonts w:ascii="Times New Roman" w:hAnsi="Times New Roman" w:cs="Times New Roman"/>
          <w:sz w:val="28"/>
          <w:szCs w:val="28"/>
        </w:rPr>
      </w:pPr>
      <w:r w:rsidRPr="0065121E">
        <w:rPr>
          <w:rFonts w:ascii="Times New Roman" w:hAnsi="Times New Roman" w:cs="Times New Roman"/>
          <w:sz w:val="28"/>
          <w:szCs w:val="28"/>
        </w:rPr>
        <w:t>Учреждение имеет право реализовывать дополнительные общеразвивающие программы при наличии соответствующей лицензии.</w:t>
      </w:r>
    </w:p>
    <w:p w:rsidR="00A93AA9" w:rsidRPr="0065121E" w:rsidRDefault="00A93AA9" w:rsidP="00A93AA9">
      <w:pPr>
        <w:pStyle w:val="ConsPlusNormal"/>
        <w:tabs>
          <w:tab w:val="left" w:pos="1276"/>
        </w:tabs>
        <w:jc w:val="both"/>
        <w:rPr>
          <w:rFonts w:ascii="Times New Roman" w:hAnsi="Times New Roman" w:cs="Times New Roman"/>
          <w:sz w:val="28"/>
          <w:szCs w:val="28"/>
        </w:rPr>
      </w:pPr>
      <w:r w:rsidRPr="0065121E">
        <w:rPr>
          <w:rFonts w:ascii="Times New Roman" w:hAnsi="Times New Roman" w:cs="Times New Roman"/>
          <w:sz w:val="28"/>
          <w:szCs w:val="28"/>
        </w:rPr>
        <w:t xml:space="preserve">Содержание дополнительных общеразвивающих программ и сроки обучения по ним определяются образовательной программой Учреждения. </w:t>
      </w:r>
    </w:p>
    <w:p w:rsidR="00A93AA9" w:rsidRPr="0065121E" w:rsidRDefault="00A93AA9" w:rsidP="00A93AA9">
      <w:pPr>
        <w:pStyle w:val="ConsPlusNormal"/>
        <w:numPr>
          <w:ilvl w:val="1"/>
          <w:numId w:val="21"/>
        </w:numPr>
        <w:tabs>
          <w:tab w:val="left" w:pos="1276"/>
        </w:tabs>
        <w:ind w:left="0" w:firstLine="720"/>
        <w:jc w:val="both"/>
        <w:rPr>
          <w:rFonts w:ascii="Times New Roman" w:hAnsi="Times New Roman" w:cs="Times New Roman"/>
          <w:sz w:val="28"/>
          <w:szCs w:val="28"/>
        </w:rPr>
      </w:pPr>
      <w:r w:rsidRPr="0065121E">
        <w:rPr>
          <w:rFonts w:ascii="Times New Roman" w:hAnsi="Times New Roman" w:cs="Times New Roman"/>
          <w:sz w:val="28"/>
          <w:szCs w:val="28"/>
        </w:rPr>
        <w:t>Образовательные программы самостоятельно разрабатываются и утверждаются Учреждением, если законодательством в сфере образования не установлено иное.</w:t>
      </w:r>
    </w:p>
    <w:p w:rsidR="00A93AA9" w:rsidRPr="0065121E" w:rsidRDefault="00A93AA9" w:rsidP="00A93AA9">
      <w:pPr>
        <w:pStyle w:val="ConsPlusNormal"/>
        <w:numPr>
          <w:ilvl w:val="1"/>
          <w:numId w:val="21"/>
        </w:numPr>
        <w:tabs>
          <w:tab w:val="left" w:pos="1276"/>
        </w:tabs>
        <w:ind w:left="0" w:firstLine="720"/>
        <w:jc w:val="both"/>
        <w:rPr>
          <w:rFonts w:ascii="Times New Roman" w:hAnsi="Times New Roman" w:cs="Times New Roman"/>
          <w:sz w:val="28"/>
          <w:szCs w:val="28"/>
        </w:rPr>
      </w:pPr>
      <w:r w:rsidRPr="0065121E">
        <w:rPr>
          <w:rFonts w:ascii="Times New Roman" w:hAnsi="Times New Roman" w:cs="Times New Roman"/>
          <w:sz w:val="28"/>
          <w:szCs w:val="28"/>
        </w:rPr>
        <w:t>Образовательные программы дошкольного образования разрабатываются и утверждаются Учреждением в соответствии с федеральным государственным образовательным стандартом дошкольного образования.</w:t>
      </w:r>
    </w:p>
    <w:p w:rsidR="00A93AA9" w:rsidRPr="0065121E" w:rsidRDefault="00A93AA9" w:rsidP="00A93AA9">
      <w:pPr>
        <w:pStyle w:val="ConsPlusNormal"/>
        <w:numPr>
          <w:ilvl w:val="1"/>
          <w:numId w:val="21"/>
        </w:numPr>
        <w:tabs>
          <w:tab w:val="left" w:pos="1276"/>
        </w:tabs>
        <w:ind w:left="0" w:firstLine="720"/>
        <w:jc w:val="both"/>
        <w:rPr>
          <w:rFonts w:ascii="Times New Roman" w:hAnsi="Times New Roman" w:cs="Times New Roman"/>
          <w:sz w:val="28"/>
          <w:szCs w:val="28"/>
        </w:rPr>
      </w:pPr>
      <w:r w:rsidRPr="0065121E">
        <w:rPr>
          <w:rFonts w:ascii="Times New Roman" w:hAnsi="Times New Roman" w:cs="Times New Roman"/>
          <w:sz w:val="28"/>
          <w:szCs w:val="28"/>
        </w:rPr>
        <w:t xml:space="preserve">Образовательная деятельность по образовательным программам дошкольного образования осуществляется в группах. Группы могут иметь различную направленность (общеразвивающие, адаптивные, комбинированные, оздоровительные, разновозрастные,  кратковременного пребывания). Виды групп и порядок их комплектования определяются локальным актом Учреждения. </w:t>
      </w:r>
    </w:p>
    <w:p w:rsidR="00A93AA9" w:rsidRPr="0065121E" w:rsidRDefault="00A93AA9" w:rsidP="00A93AA9">
      <w:pPr>
        <w:pStyle w:val="ConsPlusNormal"/>
        <w:numPr>
          <w:ilvl w:val="1"/>
          <w:numId w:val="21"/>
        </w:numPr>
        <w:tabs>
          <w:tab w:val="left" w:pos="1276"/>
        </w:tabs>
        <w:ind w:left="0" w:firstLine="720"/>
        <w:jc w:val="both"/>
        <w:rPr>
          <w:rFonts w:ascii="Times New Roman" w:hAnsi="Times New Roman" w:cs="Times New Roman"/>
          <w:sz w:val="28"/>
          <w:szCs w:val="28"/>
        </w:rPr>
      </w:pPr>
      <w:r w:rsidRPr="0065121E">
        <w:rPr>
          <w:rFonts w:ascii="Times New Roman" w:hAnsi="Times New Roman" w:cs="Times New Roman"/>
          <w:sz w:val="28"/>
          <w:szCs w:val="28"/>
        </w:rPr>
        <w:t xml:space="preserve">Образовательная деятельность и воспитание в Учреждении осуществляется на </w:t>
      </w:r>
      <w:hyperlink r:id="rId13" w:tooltip="Федеральный закон от 01.06.2005 N 53-ФЗ &quot;О государственном языке Российской Федерации&quot;{КонсультантПлюс}" w:history="1">
        <w:r w:rsidRPr="0065121E">
          <w:rPr>
            <w:rStyle w:val="af4"/>
            <w:rFonts w:ascii="Times New Roman" w:hAnsi="Times New Roman" w:cs="Times New Roman"/>
            <w:color w:val="auto"/>
            <w:sz w:val="28"/>
            <w:szCs w:val="28"/>
            <w:u w:val="none"/>
          </w:rPr>
          <w:t>государственном языке</w:t>
        </w:r>
      </w:hyperlink>
      <w:r w:rsidRPr="0065121E">
        <w:rPr>
          <w:rFonts w:ascii="Times New Roman" w:hAnsi="Times New Roman" w:cs="Times New Roman"/>
          <w:sz w:val="28"/>
          <w:szCs w:val="28"/>
        </w:rPr>
        <w:t xml:space="preserve"> Российской Федерации – русском. </w:t>
      </w:r>
    </w:p>
    <w:p w:rsidR="00A93AA9" w:rsidRPr="0065121E" w:rsidRDefault="00A93AA9" w:rsidP="00A93AA9">
      <w:pPr>
        <w:pStyle w:val="ConsPlusNormal"/>
        <w:numPr>
          <w:ilvl w:val="1"/>
          <w:numId w:val="21"/>
        </w:numPr>
        <w:tabs>
          <w:tab w:val="left" w:pos="1276"/>
        </w:tabs>
        <w:ind w:left="0" w:firstLine="720"/>
        <w:jc w:val="both"/>
        <w:rPr>
          <w:rFonts w:ascii="Times New Roman" w:hAnsi="Times New Roman" w:cs="Times New Roman"/>
          <w:sz w:val="28"/>
          <w:szCs w:val="28"/>
        </w:rPr>
      </w:pPr>
      <w:r w:rsidRPr="0065121E">
        <w:rPr>
          <w:rFonts w:ascii="Times New Roman" w:hAnsi="Times New Roman" w:cs="Times New Roman"/>
          <w:sz w:val="28"/>
          <w:szCs w:val="28"/>
        </w:rPr>
        <w:t xml:space="preserve">Обучение в Учреждении осуществляется в очной форме. </w:t>
      </w:r>
    </w:p>
    <w:p w:rsidR="00A93AA9" w:rsidRPr="0065121E" w:rsidRDefault="00A93AA9" w:rsidP="00A93AA9">
      <w:pPr>
        <w:pStyle w:val="ConsPlusNormal"/>
        <w:numPr>
          <w:ilvl w:val="1"/>
          <w:numId w:val="21"/>
        </w:numPr>
        <w:tabs>
          <w:tab w:val="left" w:pos="1276"/>
        </w:tabs>
        <w:ind w:left="0" w:firstLine="720"/>
        <w:jc w:val="both"/>
        <w:rPr>
          <w:rFonts w:ascii="Times New Roman" w:hAnsi="Times New Roman" w:cs="Times New Roman"/>
          <w:sz w:val="28"/>
          <w:szCs w:val="28"/>
        </w:rPr>
      </w:pPr>
      <w:r w:rsidRPr="0065121E">
        <w:rPr>
          <w:rFonts w:ascii="Times New Roman" w:hAnsi="Times New Roman" w:cs="Times New Roman"/>
          <w:sz w:val="28"/>
          <w:szCs w:val="28"/>
        </w:rPr>
        <w:t>Содержание дошкольного образования и условия организации обучения детей с ограниченными возможностями здоровья определяются адаптированной образовательной программой, а также для детей-инвалидов – в соответствии с индивидуальной программой реабилитации.</w:t>
      </w:r>
    </w:p>
    <w:p w:rsidR="00A93AA9" w:rsidRPr="0065121E" w:rsidRDefault="00A93AA9" w:rsidP="00A93AA9">
      <w:pPr>
        <w:pStyle w:val="ConsPlusNormal"/>
        <w:numPr>
          <w:ilvl w:val="1"/>
          <w:numId w:val="21"/>
        </w:numPr>
        <w:tabs>
          <w:tab w:val="left" w:pos="1276"/>
        </w:tabs>
        <w:ind w:left="0" w:firstLine="720"/>
        <w:jc w:val="both"/>
        <w:rPr>
          <w:rFonts w:ascii="Times New Roman" w:hAnsi="Times New Roman" w:cs="Times New Roman"/>
          <w:sz w:val="28"/>
          <w:szCs w:val="28"/>
        </w:rPr>
      </w:pPr>
      <w:r w:rsidRPr="0065121E">
        <w:rPr>
          <w:rFonts w:ascii="Times New Roman" w:hAnsi="Times New Roman" w:cs="Times New Roman"/>
          <w:sz w:val="28"/>
          <w:szCs w:val="28"/>
        </w:rPr>
        <w:t>Образовательная программа Учреждения может быть реализована с использованием ресурсов нескольких организаций, то есть с использованием сетевой формы  реализации программ. Порядок организации освоения образовательных программ с использованием сетевой формы определяется локальным актом Учреждения.</w:t>
      </w:r>
    </w:p>
    <w:p w:rsidR="00A93AA9" w:rsidRPr="00B435E8" w:rsidRDefault="00A93AA9" w:rsidP="00A93AA9">
      <w:pPr>
        <w:pStyle w:val="ConsPlusNormal"/>
        <w:numPr>
          <w:ilvl w:val="1"/>
          <w:numId w:val="21"/>
        </w:numPr>
        <w:tabs>
          <w:tab w:val="left" w:pos="1276"/>
        </w:tabs>
        <w:ind w:left="0" w:firstLine="720"/>
        <w:jc w:val="both"/>
        <w:rPr>
          <w:rFonts w:ascii="Times New Roman" w:hAnsi="Times New Roman" w:cs="Times New Roman"/>
          <w:sz w:val="28"/>
          <w:szCs w:val="28"/>
        </w:rPr>
      </w:pPr>
      <w:r w:rsidRPr="0065121E">
        <w:rPr>
          <w:rFonts w:ascii="Times New Roman" w:hAnsi="Times New Roman" w:cs="Times New Roman"/>
          <w:sz w:val="28"/>
          <w:szCs w:val="28"/>
        </w:rPr>
        <w:t>Возможна организация образовательного процесса по индивидуальному учебному плану в соответствии с локальным актом Учреждения.</w:t>
      </w:r>
    </w:p>
    <w:p w:rsidR="00B435E8" w:rsidRPr="0065121E" w:rsidRDefault="00B435E8" w:rsidP="00B435E8">
      <w:pPr>
        <w:pStyle w:val="ConsPlusNormal"/>
        <w:tabs>
          <w:tab w:val="left" w:pos="1276"/>
        </w:tabs>
        <w:ind w:firstLine="0"/>
        <w:jc w:val="both"/>
        <w:rPr>
          <w:rFonts w:ascii="Times New Roman" w:hAnsi="Times New Roman" w:cs="Times New Roman"/>
          <w:sz w:val="28"/>
          <w:szCs w:val="28"/>
        </w:rPr>
      </w:pPr>
    </w:p>
    <w:p w:rsidR="00A93AA9" w:rsidRPr="0065121E" w:rsidRDefault="00A93AA9" w:rsidP="00B435E8">
      <w:pPr>
        <w:pStyle w:val="ConsPlusNormal"/>
        <w:numPr>
          <w:ilvl w:val="1"/>
          <w:numId w:val="21"/>
        </w:numPr>
        <w:tabs>
          <w:tab w:val="left" w:pos="1276"/>
        </w:tabs>
        <w:ind w:left="0" w:firstLine="720"/>
        <w:jc w:val="both"/>
        <w:rPr>
          <w:rFonts w:ascii="Times New Roman" w:hAnsi="Times New Roman" w:cs="Times New Roman"/>
          <w:sz w:val="28"/>
          <w:szCs w:val="28"/>
        </w:rPr>
      </w:pPr>
      <w:r w:rsidRPr="0065121E">
        <w:rPr>
          <w:rFonts w:ascii="Times New Roman" w:hAnsi="Times New Roman" w:cs="Times New Roman"/>
          <w:sz w:val="28"/>
          <w:szCs w:val="28"/>
        </w:rPr>
        <w:lastRenderedPageBreak/>
        <w:t xml:space="preserve">Режим пребывания обучающихся Учреждения  устанавливается в соответствии с санитарными правилами и нормами и локальным актом Учреждения. </w:t>
      </w:r>
    </w:p>
    <w:p w:rsidR="00A93AA9" w:rsidRPr="0065121E" w:rsidRDefault="00A93AA9" w:rsidP="00A93AA9">
      <w:pPr>
        <w:pStyle w:val="ConsPlusNormal"/>
        <w:numPr>
          <w:ilvl w:val="1"/>
          <w:numId w:val="21"/>
        </w:numPr>
        <w:shd w:val="clear" w:color="auto" w:fill="FFFFFF"/>
        <w:tabs>
          <w:tab w:val="left" w:pos="900"/>
          <w:tab w:val="left" w:pos="1276"/>
        </w:tabs>
        <w:ind w:left="0" w:firstLine="709"/>
        <w:jc w:val="both"/>
        <w:rPr>
          <w:rFonts w:ascii="Times New Roman" w:hAnsi="Times New Roman" w:cs="Times New Roman"/>
          <w:sz w:val="28"/>
          <w:szCs w:val="28"/>
        </w:rPr>
      </w:pPr>
      <w:r w:rsidRPr="0065121E">
        <w:rPr>
          <w:rFonts w:ascii="Times New Roman" w:hAnsi="Times New Roman" w:cs="Times New Roman"/>
          <w:spacing w:val="-2"/>
          <w:sz w:val="28"/>
          <w:szCs w:val="28"/>
        </w:rPr>
        <w:t>Количество и последовательность учебных занятий определяется расписанием учебных занятий в соответствии с учебным планом Учреждения</w:t>
      </w:r>
      <w:r w:rsidRPr="0065121E">
        <w:rPr>
          <w:rFonts w:ascii="Times New Roman" w:hAnsi="Times New Roman" w:cs="Times New Roman"/>
          <w:b/>
          <w:spacing w:val="-2"/>
          <w:sz w:val="28"/>
          <w:szCs w:val="28"/>
        </w:rPr>
        <w:t>.</w:t>
      </w:r>
      <w:r w:rsidRPr="0065121E">
        <w:rPr>
          <w:rFonts w:ascii="Times New Roman" w:hAnsi="Times New Roman" w:cs="Times New Roman"/>
          <w:spacing w:val="-2"/>
          <w:sz w:val="28"/>
          <w:szCs w:val="28"/>
        </w:rPr>
        <w:t xml:space="preserve"> Учебные нагрузки обучающихся не превышают количества часов, установленных санитарными правилами и нормами. </w:t>
      </w:r>
    </w:p>
    <w:p w:rsidR="00A93AA9" w:rsidRPr="0065121E" w:rsidRDefault="00A93AA9" w:rsidP="00A93AA9">
      <w:pPr>
        <w:pStyle w:val="22"/>
        <w:numPr>
          <w:ilvl w:val="1"/>
          <w:numId w:val="21"/>
        </w:numPr>
        <w:tabs>
          <w:tab w:val="left" w:pos="540"/>
          <w:tab w:val="left" w:pos="1276"/>
        </w:tabs>
        <w:suppressAutoHyphens w:val="0"/>
        <w:ind w:left="0" w:firstLine="709"/>
        <w:contextualSpacing w:val="0"/>
        <w:jc w:val="both"/>
        <w:rPr>
          <w:sz w:val="28"/>
          <w:szCs w:val="28"/>
        </w:rPr>
      </w:pPr>
      <w:r w:rsidRPr="0065121E">
        <w:rPr>
          <w:sz w:val="28"/>
          <w:szCs w:val="28"/>
        </w:rPr>
        <w:t>Получение дошкольного образования в Учреждении начинается по достижении детьми  2-х  месячного возраста при отсутствии противопоказаний по состоянию здоровья.  Учреждение обеспечивает прием граждан, проживающих на территории муниципального образования в соответствии с порядком комплектования Учреждения, установленным Учредителем.</w:t>
      </w:r>
    </w:p>
    <w:p w:rsidR="00A93AA9" w:rsidRPr="0065121E" w:rsidRDefault="00A93AA9" w:rsidP="00A93AA9">
      <w:pPr>
        <w:tabs>
          <w:tab w:val="left" w:pos="1276"/>
        </w:tabs>
        <w:ind w:firstLine="709"/>
        <w:jc w:val="both"/>
        <w:rPr>
          <w:sz w:val="28"/>
          <w:szCs w:val="28"/>
        </w:rPr>
      </w:pPr>
      <w:r w:rsidRPr="0065121E">
        <w:rPr>
          <w:sz w:val="28"/>
          <w:szCs w:val="28"/>
        </w:rPr>
        <w:t>Гражданам, не проживающим на закрепленной территории, может быть отказано в приеме только по причине отсутствия свободных мест. Свободными являются места в группах, имеющих наполняемость менее нормативной, установленной в Российской Федерации.</w:t>
      </w:r>
      <w:r w:rsidRPr="0065121E">
        <w:rPr>
          <w:color w:val="FF0000"/>
          <w:sz w:val="28"/>
          <w:szCs w:val="28"/>
        </w:rPr>
        <w:t xml:space="preserve"> </w:t>
      </w:r>
    </w:p>
    <w:p w:rsidR="00A93AA9" w:rsidRPr="0065121E" w:rsidRDefault="00A93AA9" w:rsidP="00A93AA9">
      <w:pPr>
        <w:tabs>
          <w:tab w:val="left" w:pos="1276"/>
        </w:tabs>
        <w:ind w:firstLine="709"/>
        <w:jc w:val="both"/>
        <w:rPr>
          <w:sz w:val="28"/>
          <w:szCs w:val="28"/>
        </w:rPr>
      </w:pPr>
      <w:r w:rsidRPr="0065121E">
        <w:rPr>
          <w:sz w:val="28"/>
          <w:szCs w:val="28"/>
        </w:rPr>
        <w:t>Прием иностранных граждан и лиц без гражданства, постоянно проживающих на территории Российской Федерации, осуществляется согласно действующему законодательству, а  так же международными  договорами.</w:t>
      </w:r>
    </w:p>
    <w:p w:rsidR="00A93AA9" w:rsidRPr="0065121E" w:rsidRDefault="00A93AA9" w:rsidP="00A93AA9">
      <w:pPr>
        <w:pStyle w:val="ConsPlusNormal"/>
        <w:numPr>
          <w:ilvl w:val="1"/>
          <w:numId w:val="21"/>
        </w:numPr>
        <w:tabs>
          <w:tab w:val="left" w:pos="1276"/>
        </w:tabs>
        <w:ind w:left="0" w:firstLine="709"/>
        <w:jc w:val="both"/>
        <w:rPr>
          <w:rFonts w:ascii="Times New Roman" w:hAnsi="Times New Roman" w:cs="Times New Roman"/>
          <w:spacing w:val="-2"/>
          <w:sz w:val="28"/>
          <w:szCs w:val="28"/>
        </w:rPr>
      </w:pPr>
      <w:r w:rsidRPr="0065121E">
        <w:rPr>
          <w:rFonts w:ascii="Times New Roman" w:hAnsi="Times New Roman" w:cs="Times New Roman"/>
          <w:spacing w:val="-2"/>
          <w:sz w:val="28"/>
          <w:szCs w:val="28"/>
        </w:rPr>
        <w:t xml:space="preserve">Количество групп зависит от количества обучающихся и условий, созданных для осуществления образовательного процесса, с учетом санитарных правил и норм. </w:t>
      </w:r>
    </w:p>
    <w:p w:rsidR="00A93AA9" w:rsidRPr="0065121E" w:rsidRDefault="00A93AA9" w:rsidP="00A93AA9">
      <w:pPr>
        <w:pStyle w:val="22"/>
        <w:tabs>
          <w:tab w:val="left" w:pos="900"/>
          <w:tab w:val="left" w:pos="1276"/>
        </w:tabs>
        <w:ind w:left="0" w:firstLine="709"/>
        <w:jc w:val="both"/>
        <w:rPr>
          <w:spacing w:val="-2"/>
          <w:sz w:val="28"/>
          <w:szCs w:val="28"/>
        </w:rPr>
      </w:pPr>
      <w:r w:rsidRPr="0065121E">
        <w:rPr>
          <w:spacing w:val="-2"/>
          <w:sz w:val="28"/>
          <w:szCs w:val="28"/>
        </w:rPr>
        <w:t>Наполняемость групп устанавливается нормативно в Российской Федерации.</w:t>
      </w:r>
    </w:p>
    <w:p w:rsidR="00A93AA9" w:rsidRPr="0065121E" w:rsidRDefault="00A93AA9" w:rsidP="00A93AA9">
      <w:pPr>
        <w:pStyle w:val="22"/>
        <w:numPr>
          <w:ilvl w:val="1"/>
          <w:numId w:val="21"/>
        </w:numPr>
        <w:tabs>
          <w:tab w:val="left" w:pos="1276"/>
        </w:tabs>
        <w:suppressAutoHyphens w:val="0"/>
        <w:ind w:left="0" w:firstLine="709"/>
        <w:contextualSpacing w:val="0"/>
        <w:jc w:val="both"/>
        <w:rPr>
          <w:sz w:val="28"/>
          <w:szCs w:val="28"/>
        </w:rPr>
      </w:pPr>
      <w:r w:rsidRPr="0065121E">
        <w:rPr>
          <w:spacing w:val="-2"/>
          <w:sz w:val="28"/>
          <w:szCs w:val="28"/>
        </w:rPr>
        <w:t>О</w:t>
      </w:r>
      <w:r w:rsidRPr="0065121E">
        <w:rPr>
          <w:sz w:val="28"/>
          <w:szCs w:val="28"/>
        </w:rPr>
        <w:t>снованием возникновения образовательных отношений является приказ Учреждения о приеме , которому предшествует заключение договора об образовании.</w:t>
      </w:r>
    </w:p>
    <w:p w:rsidR="00A93AA9" w:rsidRPr="0065121E" w:rsidRDefault="00A93AA9" w:rsidP="00A93AA9">
      <w:pPr>
        <w:pStyle w:val="22"/>
        <w:tabs>
          <w:tab w:val="left" w:pos="900"/>
        </w:tabs>
        <w:ind w:left="0" w:firstLine="709"/>
        <w:jc w:val="both"/>
        <w:rPr>
          <w:color w:val="00B050"/>
          <w:spacing w:val="-2"/>
          <w:sz w:val="28"/>
          <w:szCs w:val="28"/>
        </w:rPr>
      </w:pPr>
      <w:r w:rsidRPr="0065121E">
        <w:rPr>
          <w:sz w:val="28"/>
          <w:szCs w:val="28"/>
        </w:rPr>
        <w:t>Права и обязанности обучающегося, предусмотренные законодательством об образовании и локальными нормативными актами Учреждения возникают у лица, принятого на обучение, с даты, указанной в приказе о приеме лица на обучение.</w:t>
      </w:r>
      <w:r w:rsidRPr="0065121E">
        <w:rPr>
          <w:color w:val="00B050"/>
          <w:sz w:val="28"/>
          <w:szCs w:val="28"/>
        </w:rPr>
        <w:t xml:space="preserve">  </w:t>
      </w:r>
    </w:p>
    <w:p w:rsidR="00A93AA9" w:rsidRPr="0065121E" w:rsidRDefault="00A93AA9" w:rsidP="00A93AA9">
      <w:pPr>
        <w:pStyle w:val="ConsPlusNormal"/>
        <w:ind w:firstLine="709"/>
        <w:jc w:val="both"/>
        <w:rPr>
          <w:rFonts w:ascii="Times New Roman" w:hAnsi="Times New Roman" w:cs="Times New Roman"/>
          <w:sz w:val="28"/>
          <w:szCs w:val="28"/>
        </w:rPr>
      </w:pPr>
      <w:r w:rsidRPr="0065121E">
        <w:rPr>
          <w:rFonts w:ascii="Times New Roman" w:hAnsi="Times New Roman" w:cs="Times New Roman"/>
          <w:sz w:val="28"/>
          <w:szCs w:val="28"/>
        </w:rPr>
        <w:t xml:space="preserve">При приеме в Учреждение родители (законные представители) обучающихся должны быть ознакомлены с Уставом, лицензией на осуществление образовательной деятельности, с образовательными программами, и другими документами, регламентирующими деятельность Учреждения, права и обязанности обучающихся. </w:t>
      </w:r>
    </w:p>
    <w:p w:rsidR="00A93AA9" w:rsidRPr="0065121E" w:rsidRDefault="00A93AA9" w:rsidP="00A93AA9">
      <w:pPr>
        <w:pStyle w:val="a5"/>
        <w:ind w:firstLine="709"/>
        <w:rPr>
          <w:szCs w:val="28"/>
        </w:rPr>
      </w:pPr>
      <w:r w:rsidRPr="0065121E">
        <w:rPr>
          <w:szCs w:val="28"/>
        </w:rPr>
        <w:t>Процедура приема регламентируется локальным актом Учреждения, который не может противоречить действующему законодательству.</w:t>
      </w:r>
      <w:r w:rsidRPr="0065121E">
        <w:rPr>
          <w:spacing w:val="-2"/>
          <w:szCs w:val="28"/>
        </w:rPr>
        <w:t xml:space="preserve"> </w:t>
      </w:r>
    </w:p>
    <w:p w:rsidR="00A93AA9" w:rsidRPr="0065121E" w:rsidRDefault="00A93AA9" w:rsidP="00A93AA9">
      <w:pPr>
        <w:pStyle w:val="22"/>
        <w:numPr>
          <w:ilvl w:val="1"/>
          <w:numId w:val="21"/>
        </w:numPr>
        <w:tabs>
          <w:tab w:val="left" w:pos="1276"/>
        </w:tabs>
        <w:suppressAutoHyphens w:val="0"/>
        <w:ind w:left="0" w:firstLine="709"/>
        <w:contextualSpacing w:val="0"/>
        <w:jc w:val="both"/>
        <w:rPr>
          <w:sz w:val="28"/>
          <w:szCs w:val="28"/>
        </w:rPr>
      </w:pPr>
      <w:r w:rsidRPr="0065121E">
        <w:rPr>
          <w:sz w:val="28"/>
          <w:szCs w:val="28"/>
        </w:rPr>
        <w:t>Дисциплина в Учреждении поддерживается на основе уважения человеческого достоинства обучающихся, педагогических работников. Не допускается использование антипедагогических методов воспитания, связанных с физическим и психическим насилием над личностью обучающихся, антигуманных, а также опасных для жизни или здоровья методов обучения.</w:t>
      </w:r>
    </w:p>
    <w:p w:rsidR="00A93AA9" w:rsidRPr="0065121E" w:rsidRDefault="00A93AA9" w:rsidP="00A93AA9">
      <w:pPr>
        <w:pStyle w:val="22"/>
        <w:numPr>
          <w:ilvl w:val="1"/>
          <w:numId w:val="21"/>
        </w:numPr>
        <w:tabs>
          <w:tab w:val="left" w:pos="1276"/>
        </w:tabs>
        <w:suppressAutoHyphens w:val="0"/>
        <w:ind w:left="0" w:firstLine="709"/>
        <w:contextualSpacing w:val="0"/>
        <w:jc w:val="both"/>
        <w:rPr>
          <w:sz w:val="28"/>
          <w:szCs w:val="28"/>
        </w:rPr>
      </w:pPr>
      <w:r w:rsidRPr="0065121E">
        <w:rPr>
          <w:sz w:val="28"/>
          <w:szCs w:val="28"/>
        </w:rPr>
        <w:t>Образовательные отношения прекращаются в связи с отчислением обучающегося из Учреждения, в связи с получением образования (завершением обучения) или досрочно в следующих случаях:</w:t>
      </w:r>
    </w:p>
    <w:p w:rsidR="00B435E8" w:rsidRDefault="00A93AA9" w:rsidP="00A93AA9">
      <w:pPr>
        <w:pStyle w:val="ConsPlusNormal"/>
        <w:ind w:firstLine="0"/>
        <w:jc w:val="both"/>
        <w:rPr>
          <w:rFonts w:ascii="Times New Roman" w:hAnsi="Times New Roman" w:cs="Times New Roman"/>
          <w:sz w:val="28"/>
          <w:szCs w:val="28"/>
          <w:lang w:val="en-US"/>
        </w:rPr>
      </w:pPr>
      <w:r w:rsidRPr="0065121E">
        <w:rPr>
          <w:rFonts w:ascii="Times New Roman" w:hAnsi="Times New Roman" w:cs="Times New Roman"/>
          <w:sz w:val="28"/>
          <w:szCs w:val="28"/>
        </w:rPr>
        <w:t xml:space="preserve">- по инициативе родителей </w:t>
      </w:r>
      <w:hyperlink r:id="rId14" w:tooltip="Справочная информация: &quot;Законные представители&quot; (Материал подготовлен специалистами КонсультантПлюс){КонсультантПлюс}" w:history="1">
        <w:r w:rsidRPr="0065121E">
          <w:rPr>
            <w:rStyle w:val="af4"/>
            <w:rFonts w:ascii="Times New Roman" w:hAnsi="Times New Roman" w:cs="Times New Roman"/>
            <w:color w:val="auto"/>
            <w:sz w:val="28"/>
            <w:szCs w:val="28"/>
            <w:u w:val="none"/>
          </w:rPr>
          <w:t>(законных представителей)</w:t>
        </w:r>
      </w:hyperlink>
      <w:r w:rsidRPr="0065121E">
        <w:rPr>
          <w:rFonts w:ascii="Times New Roman" w:hAnsi="Times New Roman" w:cs="Times New Roman"/>
          <w:sz w:val="28"/>
          <w:szCs w:val="28"/>
        </w:rPr>
        <w:t xml:space="preserve"> несовершеннолетнего обучающегося, в том числе в случае перевода обучающегося для продолжения </w:t>
      </w:r>
    </w:p>
    <w:p w:rsidR="00B435E8" w:rsidRDefault="00B435E8" w:rsidP="00A93AA9">
      <w:pPr>
        <w:pStyle w:val="ConsPlusNormal"/>
        <w:ind w:firstLine="0"/>
        <w:jc w:val="both"/>
        <w:rPr>
          <w:rFonts w:ascii="Times New Roman" w:hAnsi="Times New Roman" w:cs="Times New Roman"/>
          <w:sz w:val="28"/>
          <w:szCs w:val="28"/>
          <w:lang w:val="en-US"/>
        </w:rPr>
      </w:pPr>
    </w:p>
    <w:p w:rsidR="00A93AA9" w:rsidRPr="0065121E" w:rsidRDefault="00A93AA9" w:rsidP="00A93AA9">
      <w:pPr>
        <w:pStyle w:val="ConsPlusNormal"/>
        <w:ind w:firstLine="0"/>
        <w:jc w:val="both"/>
        <w:rPr>
          <w:rFonts w:ascii="Times New Roman" w:hAnsi="Times New Roman" w:cs="Times New Roman"/>
          <w:sz w:val="28"/>
          <w:szCs w:val="28"/>
        </w:rPr>
      </w:pPr>
      <w:r w:rsidRPr="0065121E">
        <w:rPr>
          <w:rFonts w:ascii="Times New Roman" w:hAnsi="Times New Roman" w:cs="Times New Roman"/>
          <w:sz w:val="28"/>
          <w:szCs w:val="28"/>
        </w:rPr>
        <w:lastRenderedPageBreak/>
        <w:t>освоения образовательной программы в другую организацию, осуществляющую образовательную деятельность;</w:t>
      </w:r>
    </w:p>
    <w:p w:rsidR="00A93AA9" w:rsidRPr="0065121E" w:rsidRDefault="00A93AA9" w:rsidP="00A93AA9">
      <w:pPr>
        <w:pStyle w:val="ConsPlusNormal"/>
        <w:ind w:firstLine="0"/>
        <w:jc w:val="both"/>
        <w:rPr>
          <w:rFonts w:ascii="Times New Roman" w:hAnsi="Times New Roman" w:cs="Times New Roman"/>
          <w:sz w:val="28"/>
          <w:szCs w:val="28"/>
        </w:rPr>
      </w:pPr>
      <w:r w:rsidRPr="0065121E">
        <w:rPr>
          <w:rFonts w:ascii="Times New Roman" w:hAnsi="Times New Roman" w:cs="Times New Roman"/>
          <w:sz w:val="28"/>
          <w:szCs w:val="28"/>
        </w:rPr>
        <w:t xml:space="preserve">-  по обстоятельствам, не зависящим от воли обучающегося или родителей (законных представителей) несовершеннолетнего обучающегося и Учреждения, в том числе в случае ликвидации Учреждения. </w:t>
      </w:r>
    </w:p>
    <w:p w:rsidR="00A93AA9" w:rsidRPr="0065121E" w:rsidRDefault="00A93AA9" w:rsidP="00A93AA9">
      <w:pPr>
        <w:pStyle w:val="ConsPlusNormal"/>
        <w:ind w:firstLine="709"/>
        <w:jc w:val="both"/>
        <w:rPr>
          <w:rFonts w:ascii="Times New Roman" w:hAnsi="Times New Roman" w:cs="Times New Roman"/>
          <w:sz w:val="28"/>
          <w:szCs w:val="28"/>
        </w:rPr>
      </w:pPr>
      <w:r w:rsidRPr="0065121E">
        <w:rPr>
          <w:rFonts w:ascii="Times New Roman" w:hAnsi="Times New Roman" w:cs="Times New Roman"/>
          <w:sz w:val="28"/>
          <w:szCs w:val="28"/>
        </w:rPr>
        <w:t xml:space="preserve">Основанием для прекращения образовательных отношений является приказ Учреждения об отчислении обучающегося. </w:t>
      </w:r>
    </w:p>
    <w:p w:rsidR="00A93AA9" w:rsidRPr="0065121E" w:rsidRDefault="00A93AA9" w:rsidP="00A93AA9">
      <w:pPr>
        <w:pStyle w:val="ConsPlusNormal"/>
        <w:ind w:firstLine="709"/>
        <w:jc w:val="both"/>
        <w:rPr>
          <w:rFonts w:ascii="Times New Roman" w:hAnsi="Times New Roman" w:cs="Times New Roman"/>
          <w:sz w:val="28"/>
          <w:szCs w:val="28"/>
        </w:rPr>
      </w:pPr>
      <w:r w:rsidRPr="0065121E">
        <w:rPr>
          <w:rFonts w:ascii="Times New Roman" w:hAnsi="Times New Roman" w:cs="Times New Roman"/>
          <w:sz w:val="28"/>
          <w:szCs w:val="28"/>
        </w:rPr>
        <w:t>Если с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Учреждения об отчислении обучающегося из Учреждения. Права и обязанности обучающегося, предусмотренные законодательством об образовании и локальными нормативными актами Учреждения прекращаются с даты его отчисления из Учреждения.</w:t>
      </w:r>
    </w:p>
    <w:p w:rsidR="00A93AA9" w:rsidRPr="0065121E" w:rsidRDefault="00A93AA9" w:rsidP="00A93AA9">
      <w:pPr>
        <w:pStyle w:val="ConsPlusNormal"/>
        <w:numPr>
          <w:ilvl w:val="1"/>
          <w:numId w:val="21"/>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Учебные издания, используемые при реализации образовательных программ дошкольного образования, определяются Учреждением с учетом требований федеральных государственных образовательных стандартов.</w:t>
      </w:r>
    </w:p>
    <w:p w:rsidR="00A93AA9" w:rsidRPr="0065121E" w:rsidRDefault="00A93AA9" w:rsidP="00A93AA9">
      <w:pPr>
        <w:pStyle w:val="22"/>
        <w:tabs>
          <w:tab w:val="left" w:pos="2024"/>
        </w:tabs>
        <w:ind w:left="0" w:firstLine="709"/>
        <w:jc w:val="both"/>
        <w:rPr>
          <w:spacing w:val="-2"/>
          <w:sz w:val="28"/>
          <w:szCs w:val="28"/>
        </w:rPr>
      </w:pPr>
    </w:p>
    <w:p w:rsidR="00A93AA9" w:rsidRPr="0065121E" w:rsidRDefault="00A93AA9" w:rsidP="00A93AA9">
      <w:pPr>
        <w:pStyle w:val="Default"/>
        <w:numPr>
          <w:ilvl w:val="0"/>
          <w:numId w:val="21"/>
        </w:numPr>
        <w:jc w:val="center"/>
        <w:rPr>
          <w:rFonts w:ascii="Times New Roman" w:hAnsi="Times New Roman" w:cs="Times New Roman"/>
          <w:b/>
          <w:color w:val="auto"/>
          <w:sz w:val="28"/>
          <w:szCs w:val="28"/>
        </w:rPr>
      </w:pPr>
      <w:r w:rsidRPr="0065121E">
        <w:rPr>
          <w:rFonts w:ascii="Times New Roman" w:hAnsi="Times New Roman" w:cs="Times New Roman"/>
          <w:b/>
          <w:color w:val="auto"/>
          <w:sz w:val="28"/>
          <w:szCs w:val="28"/>
        </w:rPr>
        <w:t>Управление Учреждением</w:t>
      </w:r>
    </w:p>
    <w:p w:rsidR="00A93AA9" w:rsidRPr="0065121E" w:rsidRDefault="00A93AA9" w:rsidP="00A93AA9">
      <w:pPr>
        <w:pStyle w:val="Default"/>
        <w:ind w:left="480"/>
        <w:rPr>
          <w:rFonts w:ascii="Times New Roman" w:hAnsi="Times New Roman" w:cs="Times New Roman"/>
          <w:b/>
          <w:color w:val="auto"/>
          <w:sz w:val="28"/>
          <w:szCs w:val="28"/>
        </w:rPr>
      </w:pPr>
    </w:p>
    <w:p w:rsidR="00A93AA9" w:rsidRPr="0065121E" w:rsidRDefault="00A93AA9" w:rsidP="00A93AA9">
      <w:pPr>
        <w:pStyle w:val="ConsPlusNormal"/>
        <w:numPr>
          <w:ilvl w:val="1"/>
          <w:numId w:val="22"/>
        </w:numPr>
        <w:tabs>
          <w:tab w:val="left" w:pos="1134"/>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 xml:space="preserve">Управление Учреждением осуществляется на основе сочетания принципов единоначалия и коллегиальности. </w:t>
      </w:r>
    </w:p>
    <w:p w:rsidR="00A93AA9" w:rsidRPr="0065121E" w:rsidRDefault="00A93AA9" w:rsidP="00A93AA9">
      <w:pPr>
        <w:pStyle w:val="ConsPlusNormal"/>
        <w:numPr>
          <w:ilvl w:val="1"/>
          <w:numId w:val="22"/>
        </w:numPr>
        <w:tabs>
          <w:tab w:val="left" w:pos="1134"/>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Единоличным исполнительным органом Учреждения является заведующий, который осуществляет текущее руководство деятельностью Учреждения. В Учреждении формируются коллегиальные органы управления, к которым относятся общее собрание работников, педагог</w:t>
      </w:r>
      <w:r w:rsidR="006D054E" w:rsidRPr="0065121E">
        <w:rPr>
          <w:rFonts w:ascii="Times New Roman" w:hAnsi="Times New Roman" w:cs="Times New Roman"/>
          <w:sz w:val="28"/>
          <w:szCs w:val="28"/>
        </w:rPr>
        <w:t>ический совет, Совет Учреждения</w:t>
      </w:r>
      <w:r w:rsidRPr="0065121E">
        <w:rPr>
          <w:rFonts w:ascii="Times New Roman" w:hAnsi="Times New Roman" w:cs="Times New Roman"/>
          <w:sz w:val="28"/>
          <w:szCs w:val="28"/>
        </w:rPr>
        <w:t>.</w:t>
      </w:r>
    </w:p>
    <w:p w:rsidR="00A93AA9" w:rsidRPr="0065121E" w:rsidRDefault="00A93AA9" w:rsidP="00A93AA9">
      <w:pPr>
        <w:pStyle w:val="ConsPlusNormal"/>
        <w:numPr>
          <w:ilvl w:val="1"/>
          <w:numId w:val="22"/>
        </w:numPr>
        <w:tabs>
          <w:tab w:val="left" w:pos="1134"/>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 xml:space="preserve">В целях учета мнения родителей </w:t>
      </w:r>
      <w:hyperlink r:id="rId15" w:tooltip="Справочная информация: &quot;Законные представители&quot; (Материал подготовлен специалистами КонсультантПлюс){КонсультантПлюс}" w:history="1">
        <w:r w:rsidRPr="0065121E">
          <w:rPr>
            <w:rStyle w:val="af4"/>
            <w:rFonts w:ascii="Times New Roman" w:hAnsi="Times New Roman" w:cs="Times New Roman"/>
            <w:color w:val="auto"/>
            <w:sz w:val="28"/>
            <w:szCs w:val="28"/>
            <w:u w:val="none"/>
          </w:rPr>
          <w:t>(законных представителей)</w:t>
        </w:r>
      </w:hyperlink>
      <w:r w:rsidRPr="0065121E">
        <w:rPr>
          <w:rFonts w:ascii="Times New Roman" w:hAnsi="Times New Roman" w:cs="Times New Roman"/>
          <w:sz w:val="28"/>
          <w:szCs w:val="28"/>
        </w:rPr>
        <w:t xml:space="preserve"> несовершеннолетних обучающихся и педагогических работников по вопросам управления Учреждением и при принятии учреждением локальных актов, затрагивающих их права и законные интересы, по инициативе родителей (законных представителей) несовершеннолетних обучающихся и педагогических работников в Учреждении:</w:t>
      </w:r>
    </w:p>
    <w:p w:rsidR="00A93AA9" w:rsidRPr="0065121E" w:rsidRDefault="00A93AA9" w:rsidP="00A93AA9">
      <w:pPr>
        <w:pStyle w:val="ConsPlusNormal"/>
        <w:tabs>
          <w:tab w:val="left" w:pos="1134"/>
        </w:tabs>
        <w:ind w:firstLine="0"/>
        <w:jc w:val="both"/>
        <w:rPr>
          <w:rFonts w:ascii="Times New Roman" w:hAnsi="Times New Roman" w:cs="Times New Roman"/>
          <w:sz w:val="28"/>
          <w:szCs w:val="28"/>
        </w:rPr>
      </w:pPr>
      <w:r w:rsidRPr="0065121E">
        <w:rPr>
          <w:rFonts w:ascii="Times New Roman" w:hAnsi="Times New Roman" w:cs="Times New Roman"/>
          <w:sz w:val="28"/>
          <w:szCs w:val="28"/>
        </w:rPr>
        <w:t>-   создается Совет Учреждения, в состав  которого входят представители родителей (законных представителей) несовершеннолетних обучающихся;</w:t>
      </w:r>
    </w:p>
    <w:p w:rsidR="00A93AA9" w:rsidRPr="0065121E" w:rsidRDefault="00A93AA9" w:rsidP="00A93AA9">
      <w:pPr>
        <w:pStyle w:val="ConsPlusNormal"/>
        <w:tabs>
          <w:tab w:val="left" w:pos="1134"/>
        </w:tabs>
        <w:ind w:firstLine="0"/>
        <w:jc w:val="both"/>
        <w:rPr>
          <w:rFonts w:ascii="Times New Roman" w:hAnsi="Times New Roman" w:cs="Times New Roman"/>
          <w:sz w:val="28"/>
          <w:szCs w:val="28"/>
        </w:rPr>
      </w:pPr>
      <w:r w:rsidRPr="0065121E">
        <w:rPr>
          <w:rFonts w:ascii="Times New Roman" w:hAnsi="Times New Roman" w:cs="Times New Roman"/>
          <w:sz w:val="28"/>
          <w:szCs w:val="28"/>
        </w:rPr>
        <w:t>-  может действовать профессиональный союз работников Учреждения (далее - представительный орган работников).</w:t>
      </w:r>
    </w:p>
    <w:p w:rsidR="00A93AA9" w:rsidRPr="0065121E" w:rsidRDefault="00A93AA9" w:rsidP="00A93AA9">
      <w:pPr>
        <w:autoSpaceDE w:val="0"/>
        <w:autoSpaceDN w:val="0"/>
        <w:adjustRightInd w:val="0"/>
        <w:ind w:firstLine="709"/>
        <w:jc w:val="both"/>
        <w:outlineLvl w:val="2"/>
        <w:rPr>
          <w:sz w:val="28"/>
          <w:szCs w:val="28"/>
        </w:rPr>
      </w:pPr>
      <w:r w:rsidRPr="0065121E">
        <w:rPr>
          <w:spacing w:val="-2"/>
          <w:sz w:val="28"/>
          <w:szCs w:val="28"/>
        </w:rPr>
        <w:t xml:space="preserve">4.4. </w:t>
      </w:r>
      <w:r w:rsidRPr="0065121E">
        <w:rPr>
          <w:sz w:val="28"/>
          <w:szCs w:val="28"/>
        </w:rPr>
        <w:t>Компетенция Учредителя:</w:t>
      </w:r>
    </w:p>
    <w:p w:rsidR="00A93AA9" w:rsidRPr="0065121E" w:rsidRDefault="00A93AA9" w:rsidP="00A93AA9">
      <w:pPr>
        <w:autoSpaceDE w:val="0"/>
        <w:autoSpaceDN w:val="0"/>
        <w:adjustRightInd w:val="0"/>
        <w:jc w:val="both"/>
        <w:outlineLvl w:val="2"/>
        <w:rPr>
          <w:sz w:val="28"/>
          <w:szCs w:val="28"/>
        </w:rPr>
      </w:pPr>
      <w:r w:rsidRPr="0065121E">
        <w:rPr>
          <w:sz w:val="28"/>
          <w:szCs w:val="28"/>
        </w:rPr>
        <w:t>-    создание Учреждения (в т. ч. путем изменения типа существующего муниципального Учреждения), его реорганизация и ликвидация;</w:t>
      </w:r>
    </w:p>
    <w:p w:rsidR="00A93AA9" w:rsidRPr="0065121E" w:rsidRDefault="00A93AA9" w:rsidP="00A93AA9">
      <w:pPr>
        <w:autoSpaceDE w:val="0"/>
        <w:autoSpaceDN w:val="0"/>
        <w:adjustRightInd w:val="0"/>
        <w:jc w:val="both"/>
        <w:outlineLvl w:val="2"/>
        <w:rPr>
          <w:sz w:val="28"/>
          <w:szCs w:val="28"/>
        </w:rPr>
      </w:pPr>
      <w:r w:rsidRPr="0065121E">
        <w:rPr>
          <w:sz w:val="28"/>
          <w:szCs w:val="28"/>
        </w:rPr>
        <w:t>-       утверждение Устава Учреждения, а также вносимых в него изменений;</w:t>
      </w:r>
    </w:p>
    <w:p w:rsidR="00A93AA9" w:rsidRPr="0065121E" w:rsidRDefault="00A93AA9" w:rsidP="00A93AA9">
      <w:pPr>
        <w:autoSpaceDE w:val="0"/>
        <w:autoSpaceDN w:val="0"/>
        <w:adjustRightInd w:val="0"/>
        <w:jc w:val="both"/>
        <w:outlineLvl w:val="2"/>
        <w:rPr>
          <w:sz w:val="28"/>
          <w:szCs w:val="28"/>
        </w:rPr>
      </w:pPr>
      <w:r w:rsidRPr="0065121E">
        <w:rPr>
          <w:sz w:val="28"/>
          <w:szCs w:val="28"/>
        </w:rPr>
        <w:t>-   н</w:t>
      </w:r>
      <w:r w:rsidR="006D054E" w:rsidRPr="0065121E">
        <w:rPr>
          <w:sz w:val="28"/>
          <w:szCs w:val="28"/>
        </w:rPr>
        <w:t>азначение заведующего Учреждением</w:t>
      </w:r>
      <w:r w:rsidRPr="0065121E">
        <w:rPr>
          <w:sz w:val="28"/>
          <w:szCs w:val="28"/>
        </w:rPr>
        <w:t xml:space="preserve"> и прекращение его полномочий, а также заключение и прекращение трудового договора с ним;</w:t>
      </w:r>
    </w:p>
    <w:p w:rsidR="00A93AA9" w:rsidRPr="0065121E" w:rsidRDefault="00A93AA9" w:rsidP="00A93AA9">
      <w:pPr>
        <w:autoSpaceDE w:val="0"/>
        <w:autoSpaceDN w:val="0"/>
        <w:adjustRightInd w:val="0"/>
        <w:jc w:val="both"/>
        <w:outlineLvl w:val="2"/>
        <w:rPr>
          <w:sz w:val="28"/>
          <w:szCs w:val="28"/>
        </w:rPr>
      </w:pPr>
      <w:r w:rsidRPr="0065121E">
        <w:rPr>
          <w:sz w:val="28"/>
          <w:szCs w:val="28"/>
        </w:rPr>
        <w:t xml:space="preserve">-  определение предельно допустимого значения просроченной кредиторской задолженности Учреждения, превышение которого влечет расторжение трудового </w:t>
      </w:r>
      <w:r w:rsidRPr="0065121E">
        <w:rPr>
          <w:sz w:val="28"/>
          <w:szCs w:val="28"/>
        </w:rPr>
        <w:lastRenderedPageBreak/>
        <w:t>договора с заведующим по инициативе работодателя в соответствии с Трудовым кодексом Российской Федерации;</w:t>
      </w:r>
    </w:p>
    <w:p w:rsidR="00A93AA9" w:rsidRPr="0065121E" w:rsidRDefault="00A93AA9" w:rsidP="00A93AA9">
      <w:pPr>
        <w:autoSpaceDE w:val="0"/>
        <w:autoSpaceDN w:val="0"/>
        <w:adjustRightInd w:val="0"/>
        <w:jc w:val="both"/>
        <w:outlineLvl w:val="2"/>
        <w:rPr>
          <w:sz w:val="28"/>
          <w:szCs w:val="28"/>
        </w:rPr>
      </w:pPr>
      <w:r w:rsidRPr="0065121E">
        <w:rPr>
          <w:sz w:val="28"/>
          <w:szCs w:val="28"/>
        </w:rPr>
        <w:t>-    формирование, утверждение и финансирование муниципального задания на оказание муниципальных услуг (выполнение работ) юридическим и физическим лицам в соответствии с предусмотренными Уставом Учреждения основными видами деятельности;</w:t>
      </w:r>
    </w:p>
    <w:p w:rsidR="00A93AA9" w:rsidRPr="0065121E" w:rsidRDefault="00A93AA9" w:rsidP="00A93AA9">
      <w:pPr>
        <w:autoSpaceDE w:val="0"/>
        <w:autoSpaceDN w:val="0"/>
        <w:adjustRightInd w:val="0"/>
        <w:jc w:val="both"/>
        <w:outlineLvl w:val="2"/>
        <w:rPr>
          <w:sz w:val="28"/>
          <w:szCs w:val="28"/>
        </w:rPr>
      </w:pPr>
      <w:r w:rsidRPr="0065121E">
        <w:rPr>
          <w:sz w:val="28"/>
          <w:szCs w:val="28"/>
        </w:rPr>
        <w:t>-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A93AA9" w:rsidRPr="0065121E" w:rsidRDefault="00A93AA9" w:rsidP="00A93AA9">
      <w:pPr>
        <w:autoSpaceDE w:val="0"/>
        <w:autoSpaceDN w:val="0"/>
        <w:adjustRightInd w:val="0"/>
        <w:jc w:val="both"/>
        <w:outlineLvl w:val="2"/>
        <w:rPr>
          <w:sz w:val="28"/>
          <w:szCs w:val="28"/>
        </w:rPr>
      </w:pPr>
      <w:r w:rsidRPr="0065121E">
        <w:rPr>
          <w:sz w:val="28"/>
          <w:szCs w:val="28"/>
        </w:rPr>
        <w:t>-  закрепление муниципального имущества за Учреждением на праве оперативного управления, а также изъятие такого имущества;</w:t>
      </w:r>
    </w:p>
    <w:p w:rsidR="00A93AA9" w:rsidRPr="0065121E" w:rsidRDefault="00A93AA9" w:rsidP="00A93AA9">
      <w:pPr>
        <w:autoSpaceDE w:val="0"/>
        <w:autoSpaceDN w:val="0"/>
        <w:adjustRightInd w:val="0"/>
        <w:jc w:val="both"/>
        <w:outlineLvl w:val="2"/>
        <w:rPr>
          <w:sz w:val="28"/>
          <w:szCs w:val="28"/>
        </w:rPr>
      </w:pPr>
      <w:r w:rsidRPr="0065121E">
        <w:rPr>
          <w:sz w:val="28"/>
          <w:szCs w:val="28"/>
        </w:rPr>
        <w:t>-    определение перечня особо ценного движимого имущества;</w:t>
      </w:r>
    </w:p>
    <w:p w:rsidR="00A93AA9" w:rsidRPr="0065121E" w:rsidRDefault="00A93AA9" w:rsidP="00A93AA9">
      <w:pPr>
        <w:autoSpaceDE w:val="0"/>
        <w:autoSpaceDN w:val="0"/>
        <w:adjustRightInd w:val="0"/>
        <w:jc w:val="both"/>
        <w:outlineLvl w:val="2"/>
        <w:rPr>
          <w:sz w:val="28"/>
          <w:szCs w:val="28"/>
        </w:rPr>
      </w:pPr>
      <w:r w:rsidRPr="0065121E">
        <w:rPr>
          <w:sz w:val="28"/>
          <w:szCs w:val="28"/>
        </w:rPr>
        <w:t>-   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A93AA9" w:rsidRPr="0065121E" w:rsidRDefault="00A93AA9" w:rsidP="00A93AA9">
      <w:pPr>
        <w:autoSpaceDE w:val="0"/>
        <w:autoSpaceDN w:val="0"/>
        <w:adjustRightInd w:val="0"/>
        <w:jc w:val="both"/>
        <w:outlineLvl w:val="2"/>
        <w:rPr>
          <w:sz w:val="28"/>
          <w:szCs w:val="28"/>
        </w:rPr>
      </w:pPr>
      <w:r w:rsidRPr="0065121E">
        <w:rPr>
          <w:sz w:val="28"/>
          <w:szCs w:val="28"/>
        </w:rPr>
        <w:t>-   определение порядка составления и утверждения плана финансово-хозяйственной деятельности Учреждения;</w:t>
      </w:r>
    </w:p>
    <w:p w:rsidR="00A93AA9" w:rsidRPr="0065121E" w:rsidRDefault="00A93AA9" w:rsidP="00A93AA9">
      <w:pPr>
        <w:autoSpaceDE w:val="0"/>
        <w:autoSpaceDN w:val="0"/>
        <w:adjustRightInd w:val="0"/>
        <w:jc w:val="both"/>
        <w:outlineLvl w:val="2"/>
        <w:rPr>
          <w:sz w:val="28"/>
          <w:szCs w:val="28"/>
        </w:rPr>
      </w:pPr>
      <w:r w:rsidRPr="0065121E">
        <w:rPr>
          <w:sz w:val="28"/>
          <w:szCs w:val="28"/>
        </w:rPr>
        <w:t>-     финансовое обеспечение Учреждения;</w:t>
      </w:r>
    </w:p>
    <w:p w:rsidR="00A93AA9" w:rsidRPr="0065121E" w:rsidRDefault="00A93AA9" w:rsidP="00A93AA9">
      <w:pPr>
        <w:autoSpaceDE w:val="0"/>
        <w:autoSpaceDN w:val="0"/>
        <w:adjustRightInd w:val="0"/>
        <w:jc w:val="both"/>
        <w:outlineLvl w:val="2"/>
        <w:rPr>
          <w:sz w:val="28"/>
          <w:szCs w:val="28"/>
        </w:rPr>
      </w:pPr>
      <w:r w:rsidRPr="0065121E">
        <w:rPr>
          <w:sz w:val="28"/>
          <w:szCs w:val="28"/>
        </w:rPr>
        <w:t>-    контроль финансово-хозяйственной деятельности Учреждения;</w:t>
      </w:r>
    </w:p>
    <w:p w:rsidR="00A93AA9" w:rsidRPr="0065121E" w:rsidRDefault="00A93AA9" w:rsidP="00A93AA9">
      <w:pPr>
        <w:autoSpaceDE w:val="0"/>
        <w:autoSpaceDN w:val="0"/>
        <w:adjustRightInd w:val="0"/>
        <w:jc w:val="both"/>
        <w:outlineLvl w:val="2"/>
        <w:rPr>
          <w:sz w:val="28"/>
          <w:szCs w:val="28"/>
        </w:rPr>
      </w:pPr>
      <w:r w:rsidRPr="0065121E">
        <w:rPr>
          <w:sz w:val="28"/>
          <w:szCs w:val="28"/>
        </w:rPr>
        <w:t>- предварительное согласование совершения Учреждением крупных сделок, соответствующих критериям, установленным федеральным законодательством;</w:t>
      </w:r>
    </w:p>
    <w:p w:rsidR="00A93AA9" w:rsidRPr="0065121E" w:rsidRDefault="00A93AA9" w:rsidP="00A93AA9">
      <w:pPr>
        <w:autoSpaceDE w:val="0"/>
        <w:autoSpaceDN w:val="0"/>
        <w:adjustRightInd w:val="0"/>
        <w:jc w:val="both"/>
        <w:outlineLvl w:val="2"/>
        <w:rPr>
          <w:sz w:val="28"/>
          <w:szCs w:val="28"/>
        </w:rPr>
      </w:pPr>
      <w:r w:rsidRPr="0065121E">
        <w:rPr>
          <w:sz w:val="28"/>
          <w:szCs w:val="28"/>
        </w:rPr>
        <w:t>-     принятие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федеральным законодательством;</w:t>
      </w:r>
    </w:p>
    <w:p w:rsidR="00A93AA9" w:rsidRPr="0065121E" w:rsidRDefault="00A93AA9" w:rsidP="00A93AA9">
      <w:pPr>
        <w:autoSpaceDE w:val="0"/>
        <w:autoSpaceDN w:val="0"/>
        <w:adjustRightInd w:val="0"/>
        <w:jc w:val="both"/>
        <w:outlineLvl w:val="2"/>
        <w:rPr>
          <w:sz w:val="28"/>
          <w:szCs w:val="28"/>
        </w:rPr>
      </w:pPr>
      <w:r w:rsidRPr="0065121E">
        <w:rPr>
          <w:sz w:val="28"/>
          <w:szCs w:val="28"/>
        </w:rPr>
        <w:t>-     предварительное согласование сделки по распоряжению недвижимым имуществом, в т. ч. передаче его в аренду;</w:t>
      </w:r>
    </w:p>
    <w:p w:rsidR="00A93AA9" w:rsidRPr="0065121E" w:rsidRDefault="00A93AA9" w:rsidP="00A93AA9">
      <w:pPr>
        <w:autoSpaceDE w:val="0"/>
        <w:autoSpaceDN w:val="0"/>
        <w:adjustRightInd w:val="0"/>
        <w:jc w:val="both"/>
        <w:outlineLvl w:val="2"/>
        <w:rPr>
          <w:sz w:val="28"/>
          <w:szCs w:val="28"/>
        </w:rPr>
      </w:pPr>
      <w:r w:rsidRPr="0065121E">
        <w:rPr>
          <w:sz w:val="28"/>
          <w:szCs w:val="28"/>
        </w:rPr>
        <w:t>-   согласование внесения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A93AA9" w:rsidRPr="0065121E" w:rsidRDefault="00A93AA9" w:rsidP="00A93AA9">
      <w:pPr>
        <w:autoSpaceDE w:val="0"/>
        <w:autoSpaceDN w:val="0"/>
        <w:adjustRightInd w:val="0"/>
        <w:jc w:val="both"/>
        <w:outlineLvl w:val="2"/>
        <w:rPr>
          <w:sz w:val="28"/>
          <w:szCs w:val="28"/>
        </w:rPr>
      </w:pPr>
      <w:r w:rsidRPr="0065121E">
        <w:rPr>
          <w:sz w:val="28"/>
          <w:szCs w:val="28"/>
        </w:rPr>
        <w:t>-  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и недвижимого имущества;</w:t>
      </w:r>
    </w:p>
    <w:p w:rsidR="00A93AA9" w:rsidRPr="0065121E" w:rsidRDefault="00A93AA9" w:rsidP="00A93AA9">
      <w:pPr>
        <w:autoSpaceDE w:val="0"/>
        <w:autoSpaceDN w:val="0"/>
        <w:adjustRightInd w:val="0"/>
        <w:ind w:left="142"/>
        <w:jc w:val="both"/>
        <w:outlineLvl w:val="2"/>
        <w:rPr>
          <w:sz w:val="28"/>
          <w:szCs w:val="28"/>
        </w:rPr>
      </w:pPr>
      <w:r w:rsidRPr="0065121E">
        <w:rPr>
          <w:sz w:val="28"/>
          <w:szCs w:val="28"/>
        </w:rPr>
        <w:t>- осуществление контроля за деятельностью Учреждения в соответствии с законодательством Российской Федерации;</w:t>
      </w:r>
    </w:p>
    <w:p w:rsidR="00A93AA9" w:rsidRPr="0065121E" w:rsidRDefault="00A93AA9" w:rsidP="00A93AA9">
      <w:pPr>
        <w:autoSpaceDE w:val="0"/>
        <w:autoSpaceDN w:val="0"/>
        <w:adjustRightInd w:val="0"/>
        <w:ind w:left="142"/>
        <w:jc w:val="both"/>
        <w:outlineLvl w:val="2"/>
        <w:rPr>
          <w:sz w:val="28"/>
          <w:szCs w:val="28"/>
        </w:rPr>
      </w:pPr>
      <w:r w:rsidRPr="0065121E">
        <w:rPr>
          <w:sz w:val="28"/>
          <w:szCs w:val="28"/>
        </w:rPr>
        <w:t>-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A93AA9" w:rsidRPr="0065121E" w:rsidRDefault="00A93AA9" w:rsidP="00A93AA9">
      <w:pPr>
        <w:autoSpaceDE w:val="0"/>
        <w:autoSpaceDN w:val="0"/>
        <w:adjustRightInd w:val="0"/>
        <w:ind w:left="142"/>
        <w:jc w:val="both"/>
        <w:outlineLvl w:val="2"/>
        <w:rPr>
          <w:sz w:val="28"/>
          <w:szCs w:val="28"/>
        </w:rPr>
      </w:pPr>
      <w:r w:rsidRPr="0065121E">
        <w:rPr>
          <w:sz w:val="28"/>
          <w:szCs w:val="28"/>
        </w:rPr>
        <w:t>-     и</w:t>
      </w:r>
      <w:r w:rsidRPr="0065121E">
        <w:rPr>
          <w:color w:val="000000"/>
          <w:sz w:val="28"/>
          <w:szCs w:val="28"/>
          <w:shd w:val="clear" w:color="auto" w:fill="FFFFFF"/>
        </w:rPr>
        <w:t>здание нормативных документов в пределах своей компетенции;</w:t>
      </w:r>
    </w:p>
    <w:p w:rsidR="00A93AA9" w:rsidRDefault="00A93AA9" w:rsidP="00A93AA9">
      <w:pPr>
        <w:autoSpaceDE w:val="0"/>
        <w:autoSpaceDN w:val="0"/>
        <w:adjustRightInd w:val="0"/>
        <w:ind w:left="142"/>
        <w:jc w:val="both"/>
        <w:outlineLvl w:val="2"/>
        <w:rPr>
          <w:color w:val="000000"/>
          <w:sz w:val="28"/>
          <w:szCs w:val="28"/>
          <w:shd w:val="clear" w:color="auto" w:fill="FFFFFF"/>
          <w:lang w:val="en-US"/>
        </w:rPr>
      </w:pPr>
      <w:r w:rsidRPr="0065121E">
        <w:rPr>
          <w:sz w:val="28"/>
          <w:szCs w:val="28"/>
        </w:rPr>
        <w:t>-      о</w:t>
      </w:r>
      <w:r w:rsidRPr="0065121E">
        <w:rPr>
          <w:color w:val="000000"/>
          <w:sz w:val="28"/>
          <w:szCs w:val="28"/>
          <w:shd w:val="clear" w:color="auto" w:fill="FFFFFF"/>
        </w:rPr>
        <w:t>существление иных полномочий, установленных действующим законодательством.</w:t>
      </w:r>
    </w:p>
    <w:p w:rsidR="00B435E8" w:rsidRPr="00B435E8" w:rsidRDefault="00B435E8" w:rsidP="00A93AA9">
      <w:pPr>
        <w:autoSpaceDE w:val="0"/>
        <w:autoSpaceDN w:val="0"/>
        <w:adjustRightInd w:val="0"/>
        <w:ind w:left="142"/>
        <w:jc w:val="both"/>
        <w:outlineLvl w:val="2"/>
        <w:rPr>
          <w:color w:val="000000"/>
          <w:sz w:val="28"/>
          <w:szCs w:val="28"/>
          <w:shd w:val="clear" w:color="auto" w:fill="FFFFFF"/>
          <w:lang w:val="en-US"/>
        </w:rPr>
      </w:pPr>
    </w:p>
    <w:p w:rsidR="00A93AA9" w:rsidRPr="0065121E" w:rsidRDefault="006D054E" w:rsidP="00A93AA9">
      <w:pPr>
        <w:pStyle w:val="a6"/>
        <w:numPr>
          <w:ilvl w:val="1"/>
          <w:numId w:val="23"/>
        </w:numPr>
        <w:tabs>
          <w:tab w:val="left" w:pos="0"/>
          <w:tab w:val="left" w:pos="1134"/>
        </w:tabs>
        <w:suppressAutoHyphens w:val="0"/>
        <w:ind w:left="0" w:firstLine="709"/>
        <w:jc w:val="both"/>
        <w:rPr>
          <w:rFonts w:ascii="Times New Roman" w:hAnsi="Times New Roman" w:cs="Times New Roman"/>
          <w:spacing w:val="-2"/>
          <w:szCs w:val="28"/>
        </w:rPr>
      </w:pPr>
      <w:r w:rsidRPr="0065121E">
        <w:rPr>
          <w:rFonts w:ascii="Times New Roman" w:hAnsi="Times New Roman" w:cs="Times New Roman"/>
          <w:szCs w:val="28"/>
        </w:rPr>
        <w:lastRenderedPageBreak/>
        <w:t>Заведующий Учреждением</w:t>
      </w:r>
      <w:r w:rsidR="00A93AA9" w:rsidRPr="0065121E">
        <w:rPr>
          <w:rFonts w:ascii="Times New Roman" w:hAnsi="Times New Roman" w:cs="Times New Roman"/>
          <w:szCs w:val="28"/>
        </w:rPr>
        <w:t>.</w:t>
      </w:r>
    </w:p>
    <w:p w:rsidR="00A93AA9" w:rsidRPr="0065121E" w:rsidRDefault="00A93AA9" w:rsidP="00A93AA9">
      <w:pPr>
        <w:pStyle w:val="a6"/>
        <w:numPr>
          <w:ilvl w:val="2"/>
          <w:numId w:val="23"/>
        </w:numPr>
        <w:tabs>
          <w:tab w:val="left" w:pos="0"/>
          <w:tab w:val="left" w:pos="1134"/>
          <w:tab w:val="num" w:pos="1418"/>
        </w:tabs>
        <w:suppressAutoHyphens w:val="0"/>
        <w:ind w:left="0" w:firstLine="720"/>
        <w:jc w:val="both"/>
        <w:rPr>
          <w:rFonts w:ascii="Times New Roman" w:hAnsi="Times New Roman" w:cs="Times New Roman"/>
          <w:spacing w:val="-2"/>
          <w:szCs w:val="28"/>
        </w:rPr>
      </w:pPr>
      <w:r w:rsidRPr="0065121E">
        <w:rPr>
          <w:rFonts w:ascii="Times New Roman" w:hAnsi="Times New Roman" w:cs="Times New Roman"/>
          <w:szCs w:val="28"/>
        </w:rPr>
        <w:t>Непосредственное управление Учреждением осуществляет заведующий, который избирается общим собранием работников Учреждения с последующим утверждением Учредителем образовательной организации или назначается Учредителем образовательной организации. Должностные об</w:t>
      </w:r>
      <w:r w:rsidR="006D054E" w:rsidRPr="0065121E">
        <w:rPr>
          <w:rFonts w:ascii="Times New Roman" w:hAnsi="Times New Roman" w:cs="Times New Roman"/>
          <w:szCs w:val="28"/>
        </w:rPr>
        <w:t>язанности заведующего Учреждением</w:t>
      </w:r>
      <w:r w:rsidRPr="0065121E">
        <w:rPr>
          <w:rFonts w:ascii="Times New Roman" w:hAnsi="Times New Roman" w:cs="Times New Roman"/>
          <w:szCs w:val="28"/>
        </w:rPr>
        <w:t xml:space="preserve"> не могут исполняться по совместительству. Заведующий действует на основе единоначалия и осуществляет текущее руководство деятельностью Учреждения.</w:t>
      </w:r>
    </w:p>
    <w:p w:rsidR="00A93AA9" w:rsidRPr="0065121E" w:rsidRDefault="00A93AA9" w:rsidP="00A93AA9">
      <w:pPr>
        <w:pStyle w:val="a6"/>
        <w:numPr>
          <w:ilvl w:val="2"/>
          <w:numId w:val="23"/>
        </w:numPr>
        <w:tabs>
          <w:tab w:val="left" w:pos="0"/>
          <w:tab w:val="left" w:pos="1134"/>
          <w:tab w:val="num" w:pos="1418"/>
        </w:tabs>
        <w:suppressAutoHyphens w:val="0"/>
        <w:ind w:left="0" w:firstLine="720"/>
        <w:jc w:val="both"/>
        <w:rPr>
          <w:rFonts w:ascii="Times New Roman" w:hAnsi="Times New Roman" w:cs="Times New Roman"/>
          <w:spacing w:val="-2"/>
          <w:szCs w:val="28"/>
        </w:rPr>
      </w:pPr>
      <w:r w:rsidRPr="0065121E">
        <w:rPr>
          <w:rFonts w:ascii="Times New Roman" w:hAnsi="Times New Roman" w:cs="Times New Roman"/>
          <w:szCs w:val="28"/>
        </w:rPr>
        <w:t>Ко</w:t>
      </w:r>
      <w:r w:rsidR="006D054E" w:rsidRPr="0065121E">
        <w:rPr>
          <w:rFonts w:ascii="Times New Roman" w:hAnsi="Times New Roman" w:cs="Times New Roman"/>
          <w:szCs w:val="28"/>
        </w:rPr>
        <w:t>мпетенция заведующего Учреждением</w:t>
      </w:r>
      <w:r w:rsidRPr="0065121E">
        <w:rPr>
          <w:rFonts w:ascii="Times New Roman" w:hAnsi="Times New Roman" w:cs="Times New Roman"/>
          <w:szCs w:val="28"/>
        </w:rPr>
        <w:t xml:space="preserve"> определяется настоящим Уставом, трудовым договором, должностной инструкцией.</w:t>
      </w:r>
    </w:p>
    <w:p w:rsidR="00A93AA9" w:rsidRPr="0065121E" w:rsidRDefault="00A93AA9" w:rsidP="00A93AA9">
      <w:pPr>
        <w:pStyle w:val="a6"/>
        <w:numPr>
          <w:ilvl w:val="2"/>
          <w:numId w:val="23"/>
        </w:numPr>
        <w:tabs>
          <w:tab w:val="left" w:pos="0"/>
          <w:tab w:val="left" w:pos="1134"/>
          <w:tab w:val="num" w:pos="1418"/>
        </w:tabs>
        <w:suppressAutoHyphens w:val="0"/>
        <w:jc w:val="both"/>
        <w:rPr>
          <w:rFonts w:ascii="Times New Roman" w:hAnsi="Times New Roman" w:cs="Times New Roman"/>
          <w:spacing w:val="-2"/>
          <w:szCs w:val="28"/>
        </w:rPr>
      </w:pPr>
      <w:r w:rsidRPr="0065121E">
        <w:rPr>
          <w:rFonts w:ascii="Times New Roman" w:hAnsi="Times New Roman" w:cs="Times New Roman"/>
          <w:szCs w:val="28"/>
        </w:rPr>
        <w:t>Заведующий действует без доверенности от имени Учреждения, в том числе:</w:t>
      </w:r>
    </w:p>
    <w:p w:rsidR="00A93AA9" w:rsidRPr="0065121E" w:rsidRDefault="00A93AA9" w:rsidP="00A93AA9">
      <w:pPr>
        <w:tabs>
          <w:tab w:val="left" w:pos="720"/>
        </w:tabs>
        <w:jc w:val="both"/>
        <w:rPr>
          <w:sz w:val="28"/>
          <w:szCs w:val="28"/>
        </w:rPr>
      </w:pPr>
      <w:r w:rsidRPr="0065121E">
        <w:rPr>
          <w:sz w:val="28"/>
          <w:szCs w:val="28"/>
        </w:rPr>
        <w:t>-    представляет интересы Учреждения во всех отечественных и зарубежных организациях, государственных и муниципальных органах;</w:t>
      </w:r>
    </w:p>
    <w:p w:rsidR="00A93AA9" w:rsidRPr="0065121E" w:rsidRDefault="00A93AA9" w:rsidP="00A93AA9">
      <w:pPr>
        <w:tabs>
          <w:tab w:val="left" w:pos="720"/>
        </w:tabs>
        <w:jc w:val="both"/>
        <w:rPr>
          <w:sz w:val="28"/>
          <w:szCs w:val="28"/>
        </w:rPr>
      </w:pPr>
      <w:r w:rsidRPr="0065121E">
        <w:rPr>
          <w:sz w:val="28"/>
          <w:szCs w:val="28"/>
        </w:rPr>
        <w:t>-   совершает сделки от имени Учреждения, заключает договоры, в том числе трудовые, выдаёт доверенности;</w:t>
      </w:r>
    </w:p>
    <w:p w:rsidR="00A93AA9" w:rsidRPr="0065121E" w:rsidRDefault="00A93AA9" w:rsidP="00A93AA9">
      <w:pPr>
        <w:tabs>
          <w:tab w:val="left" w:pos="720"/>
        </w:tabs>
        <w:jc w:val="both"/>
        <w:rPr>
          <w:sz w:val="28"/>
          <w:szCs w:val="28"/>
        </w:rPr>
      </w:pPr>
      <w:r w:rsidRPr="0065121E">
        <w:rPr>
          <w:sz w:val="28"/>
          <w:szCs w:val="28"/>
        </w:rPr>
        <w:t>-    обеспечивает соблюдение законности в деятельности Учреждения;</w:t>
      </w:r>
    </w:p>
    <w:p w:rsidR="00A93AA9" w:rsidRPr="0065121E" w:rsidRDefault="00A93AA9" w:rsidP="00A93AA9">
      <w:pPr>
        <w:tabs>
          <w:tab w:val="left" w:pos="720"/>
        </w:tabs>
        <w:jc w:val="both"/>
        <w:rPr>
          <w:sz w:val="28"/>
          <w:szCs w:val="28"/>
        </w:rPr>
      </w:pPr>
      <w:r w:rsidRPr="0065121E">
        <w:rPr>
          <w:sz w:val="28"/>
          <w:szCs w:val="28"/>
        </w:rPr>
        <w:t>-    организует работу по реализации решений Совета Учреждения;</w:t>
      </w:r>
    </w:p>
    <w:p w:rsidR="00A93AA9" w:rsidRPr="0065121E" w:rsidRDefault="00A93AA9" w:rsidP="00A93AA9">
      <w:pPr>
        <w:tabs>
          <w:tab w:val="left" w:pos="720"/>
        </w:tabs>
        <w:jc w:val="both"/>
        <w:rPr>
          <w:sz w:val="28"/>
          <w:szCs w:val="28"/>
        </w:rPr>
      </w:pPr>
      <w:r w:rsidRPr="0065121E">
        <w:rPr>
          <w:sz w:val="28"/>
          <w:szCs w:val="28"/>
        </w:rPr>
        <w:t xml:space="preserve">-   пользуется правом распоряжения имуществом и средствами Учреждения в пределах, установленных законодательством в сфере образования и настоящим Уставом; </w:t>
      </w:r>
    </w:p>
    <w:p w:rsidR="00A93AA9" w:rsidRPr="0065121E" w:rsidRDefault="00A93AA9" w:rsidP="00A93AA9">
      <w:pPr>
        <w:tabs>
          <w:tab w:val="left" w:pos="720"/>
        </w:tabs>
        <w:jc w:val="both"/>
        <w:rPr>
          <w:sz w:val="28"/>
          <w:szCs w:val="28"/>
        </w:rPr>
      </w:pPr>
      <w:r w:rsidRPr="0065121E">
        <w:rPr>
          <w:sz w:val="28"/>
          <w:szCs w:val="28"/>
        </w:rPr>
        <w:t xml:space="preserve">-   издает приказы и дает указания, обязательные для исполнения всеми работниками Учреждения; </w:t>
      </w:r>
    </w:p>
    <w:p w:rsidR="00A93AA9" w:rsidRPr="0065121E" w:rsidRDefault="00A93AA9" w:rsidP="00A93AA9">
      <w:pPr>
        <w:jc w:val="both"/>
        <w:rPr>
          <w:sz w:val="28"/>
          <w:szCs w:val="28"/>
        </w:rPr>
      </w:pPr>
      <w:r w:rsidRPr="0065121E">
        <w:rPr>
          <w:sz w:val="28"/>
          <w:szCs w:val="28"/>
        </w:rPr>
        <w:t>-    разрабатывает локальные акты Учреждения, представляет их на согласование Совету Учреждения (управляющему, попечительскому, наблюдательному), а после согласования утверждает;</w:t>
      </w:r>
    </w:p>
    <w:p w:rsidR="00A93AA9" w:rsidRPr="0065121E" w:rsidRDefault="00A93AA9" w:rsidP="00A93AA9">
      <w:pPr>
        <w:jc w:val="both"/>
        <w:rPr>
          <w:sz w:val="28"/>
          <w:szCs w:val="28"/>
        </w:rPr>
      </w:pPr>
      <w:r w:rsidRPr="0065121E">
        <w:rPr>
          <w:sz w:val="28"/>
          <w:szCs w:val="28"/>
        </w:rPr>
        <w:t>-   утверждает Правила внутреннего трудового распорядка Учреждения с учетом мнения профсоюзного комитета;</w:t>
      </w:r>
    </w:p>
    <w:p w:rsidR="00A93AA9" w:rsidRPr="0065121E" w:rsidRDefault="00A93AA9" w:rsidP="00A93AA9">
      <w:pPr>
        <w:tabs>
          <w:tab w:val="left" w:pos="720"/>
        </w:tabs>
        <w:jc w:val="both"/>
        <w:rPr>
          <w:sz w:val="28"/>
          <w:szCs w:val="28"/>
        </w:rPr>
      </w:pPr>
      <w:r w:rsidRPr="0065121E">
        <w:rPr>
          <w:sz w:val="28"/>
          <w:szCs w:val="28"/>
        </w:rPr>
        <w:t>-   утверждает структуру, штатное расписание Учреждения, план финансово-хозяйственной деятельности, годовую бухгалтерскую отчетность и регламентирующие деятельность Учреждения, внутренние документы;</w:t>
      </w:r>
    </w:p>
    <w:p w:rsidR="00A93AA9" w:rsidRPr="0065121E" w:rsidRDefault="00A93AA9" w:rsidP="00A93AA9">
      <w:pPr>
        <w:tabs>
          <w:tab w:val="left" w:pos="720"/>
        </w:tabs>
        <w:jc w:val="both"/>
        <w:rPr>
          <w:sz w:val="28"/>
          <w:szCs w:val="28"/>
        </w:rPr>
      </w:pPr>
      <w:r w:rsidRPr="0065121E">
        <w:rPr>
          <w:sz w:val="28"/>
          <w:szCs w:val="28"/>
        </w:rPr>
        <w:t>-    утверждает образовательные программы Учреждения;</w:t>
      </w:r>
    </w:p>
    <w:p w:rsidR="00A93AA9" w:rsidRPr="0065121E" w:rsidRDefault="00A93AA9" w:rsidP="00A93AA9">
      <w:pPr>
        <w:tabs>
          <w:tab w:val="left" w:pos="720"/>
        </w:tabs>
        <w:jc w:val="both"/>
        <w:rPr>
          <w:sz w:val="28"/>
          <w:szCs w:val="28"/>
        </w:rPr>
      </w:pPr>
      <w:r w:rsidRPr="0065121E">
        <w:rPr>
          <w:sz w:val="28"/>
          <w:szCs w:val="28"/>
        </w:rPr>
        <w:t>-    формирует контингент обучающихся;</w:t>
      </w:r>
    </w:p>
    <w:p w:rsidR="00A93AA9" w:rsidRPr="0065121E" w:rsidRDefault="00A93AA9" w:rsidP="00A93AA9">
      <w:pPr>
        <w:tabs>
          <w:tab w:val="left" w:pos="720"/>
        </w:tabs>
        <w:jc w:val="both"/>
        <w:rPr>
          <w:sz w:val="28"/>
          <w:szCs w:val="28"/>
        </w:rPr>
      </w:pPr>
      <w:r w:rsidRPr="0065121E">
        <w:rPr>
          <w:sz w:val="28"/>
          <w:szCs w:val="28"/>
        </w:rPr>
        <w:t>-    утверждает графики работы и расписание занятий обучающихся;</w:t>
      </w:r>
    </w:p>
    <w:p w:rsidR="00A93AA9" w:rsidRPr="0065121E" w:rsidRDefault="00A93AA9" w:rsidP="00A93AA9">
      <w:pPr>
        <w:tabs>
          <w:tab w:val="left" w:pos="720"/>
        </w:tabs>
        <w:jc w:val="both"/>
        <w:rPr>
          <w:sz w:val="28"/>
          <w:szCs w:val="28"/>
        </w:rPr>
      </w:pPr>
      <w:r w:rsidRPr="0065121E">
        <w:rPr>
          <w:sz w:val="28"/>
          <w:szCs w:val="28"/>
        </w:rPr>
        <w:t>-   распределяет обязанности между работниками Учреждения, утверждает должностные инструкции;</w:t>
      </w:r>
    </w:p>
    <w:p w:rsidR="00A93AA9" w:rsidRPr="0065121E" w:rsidRDefault="00A93AA9" w:rsidP="00A93AA9">
      <w:pPr>
        <w:tabs>
          <w:tab w:val="left" w:pos="720"/>
        </w:tabs>
        <w:jc w:val="both"/>
        <w:rPr>
          <w:sz w:val="28"/>
          <w:szCs w:val="28"/>
        </w:rPr>
      </w:pPr>
      <w:r w:rsidRPr="0065121E">
        <w:rPr>
          <w:sz w:val="28"/>
          <w:szCs w:val="28"/>
        </w:rPr>
        <w:t>-   утверждает учебную нагрузку педагогических работников, устанавливает ставки и должностные оклады работников Учреждения в пределах финансовых средств Учреждения с учётом ограничений, установленных действующими нормативами;</w:t>
      </w:r>
    </w:p>
    <w:p w:rsidR="00A93AA9" w:rsidRPr="0065121E" w:rsidRDefault="00A93AA9" w:rsidP="00A93AA9">
      <w:pPr>
        <w:tabs>
          <w:tab w:val="left" w:pos="720"/>
        </w:tabs>
        <w:jc w:val="both"/>
        <w:rPr>
          <w:sz w:val="28"/>
          <w:szCs w:val="28"/>
        </w:rPr>
      </w:pPr>
      <w:r w:rsidRPr="0065121E">
        <w:rPr>
          <w:spacing w:val="-1"/>
          <w:sz w:val="28"/>
          <w:szCs w:val="28"/>
        </w:rPr>
        <w:t xml:space="preserve">-   назначает и освобождает от должности </w:t>
      </w:r>
      <w:r w:rsidRPr="0065121E">
        <w:rPr>
          <w:spacing w:val="1"/>
          <w:sz w:val="28"/>
          <w:szCs w:val="28"/>
        </w:rPr>
        <w:t xml:space="preserve">работников, заключает с ними трудовые договоры, </w:t>
      </w:r>
      <w:r w:rsidRPr="0065121E">
        <w:rPr>
          <w:sz w:val="28"/>
          <w:szCs w:val="28"/>
        </w:rPr>
        <w:t>осуществляет прием на работу, увольнение и перевод работников с одной должности на другую в соответствии со статьями Трудового Кодекса РФ;</w:t>
      </w:r>
    </w:p>
    <w:p w:rsidR="00A93AA9" w:rsidRPr="0065121E" w:rsidRDefault="00A93AA9" w:rsidP="00A93AA9">
      <w:pPr>
        <w:tabs>
          <w:tab w:val="left" w:pos="720"/>
        </w:tabs>
        <w:jc w:val="both"/>
        <w:rPr>
          <w:sz w:val="28"/>
          <w:szCs w:val="28"/>
        </w:rPr>
      </w:pPr>
      <w:r w:rsidRPr="0065121E">
        <w:rPr>
          <w:spacing w:val="-1"/>
          <w:sz w:val="28"/>
          <w:szCs w:val="28"/>
        </w:rPr>
        <w:t>-     определяет при приеме на работу должностные обязанности работников</w:t>
      </w:r>
      <w:r w:rsidRPr="0065121E">
        <w:rPr>
          <w:spacing w:val="4"/>
          <w:sz w:val="28"/>
          <w:szCs w:val="28"/>
        </w:rPr>
        <w:t>;</w:t>
      </w:r>
    </w:p>
    <w:p w:rsidR="00A93AA9" w:rsidRPr="0065121E" w:rsidRDefault="00A93AA9" w:rsidP="00A93AA9">
      <w:pPr>
        <w:tabs>
          <w:tab w:val="left" w:pos="720"/>
        </w:tabs>
        <w:jc w:val="both"/>
        <w:rPr>
          <w:sz w:val="28"/>
          <w:szCs w:val="28"/>
        </w:rPr>
      </w:pPr>
      <w:r w:rsidRPr="0065121E">
        <w:rPr>
          <w:spacing w:val="4"/>
          <w:sz w:val="28"/>
          <w:szCs w:val="28"/>
        </w:rPr>
        <w:t>-  устанавливает заработную плату, выплаты компенсационного и стимулирующего характера</w:t>
      </w:r>
      <w:r w:rsidRPr="0065121E">
        <w:rPr>
          <w:spacing w:val="-7"/>
          <w:sz w:val="28"/>
          <w:szCs w:val="28"/>
        </w:rPr>
        <w:t>;</w:t>
      </w:r>
    </w:p>
    <w:p w:rsidR="00A93AA9" w:rsidRPr="0065121E" w:rsidRDefault="00A93AA9" w:rsidP="00A93AA9">
      <w:pPr>
        <w:jc w:val="both"/>
        <w:rPr>
          <w:sz w:val="28"/>
          <w:szCs w:val="28"/>
        </w:rPr>
      </w:pPr>
      <w:r w:rsidRPr="0065121E">
        <w:rPr>
          <w:sz w:val="28"/>
          <w:szCs w:val="28"/>
        </w:rPr>
        <w:lastRenderedPageBreak/>
        <w:t>-    применяет меры поощрения и привлекает к дисциплинарной и иной ответственности обучающихся и работников Учреждения;</w:t>
      </w:r>
    </w:p>
    <w:p w:rsidR="00A93AA9" w:rsidRPr="0065121E" w:rsidRDefault="00A93AA9" w:rsidP="00A93AA9">
      <w:pPr>
        <w:jc w:val="both"/>
        <w:rPr>
          <w:sz w:val="28"/>
          <w:szCs w:val="28"/>
        </w:rPr>
      </w:pPr>
      <w:r w:rsidRPr="0065121E">
        <w:rPr>
          <w:sz w:val="28"/>
          <w:szCs w:val="28"/>
        </w:rPr>
        <w:t>-     решает другие вопросы текущей деятельности.</w:t>
      </w:r>
    </w:p>
    <w:p w:rsidR="00A93AA9" w:rsidRPr="0065121E" w:rsidRDefault="00A93AA9" w:rsidP="00A93AA9">
      <w:pPr>
        <w:pStyle w:val="a6"/>
        <w:numPr>
          <w:ilvl w:val="2"/>
          <w:numId w:val="23"/>
        </w:numPr>
        <w:tabs>
          <w:tab w:val="left" w:pos="0"/>
          <w:tab w:val="left" w:pos="1134"/>
          <w:tab w:val="num" w:pos="1418"/>
        </w:tabs>
        <w:suppressAutoHyphens w:val="0"/>
        <w:ind w:left="0" w:firstLine="720"/>
        <w:jc w:val="both"/>
        <w:rPr>
          <w:rFonts w:ascii="Times New Roman" w:hAnsi="Times New Roman" w:cs="Times New Roman"/>
          <w:spacing w:val="-2"/>
          <w:szCs w:val="28"/>
        </w:rPr>
      </w:pPr>
      <w:r w:rsidRPr="0065121E">
        <w:rPr>
          <w:rFonts w:ascii="Times New Roman" w:hAnsi="Times New Roman" w:cs="Times New Roman"/>
          <w:szCs w:val="28"/>
        </w:rPr>
        <w:t>Заведующему</w:t>
      </w:r>
      <w:r w:rsidRPr="0065121E">
        <w:rPr>
          <w:rFonts w:ascii="Times New Roman" w:hAnsi="Times New Roman" w:cs="Times New Roman"/>
          <w:spacing w:val="13"/>
          <w:szCs w:val="28"/>
        </w:rPr>
        <w:t xml:space="preserve"> </w:t>
      </w:r>
      <w:r w:rsidRPr="0065121E">
        <w:rPr>
          <w:rFonts w:ascii="Times New Roman" w:hAnsi="Times New Roman" w:cs="Times New Roman"/>
          <w:szCs w:val="28"/>
        </w:rPr>
        <w:t>Учреждени</w:t>
      </w:r>
      <w:r w:rsidR="00772CAF">
        <w:rPr>
          <w:rFonts w:ascii="Times New Roman" w:hAnsi="Times New Roman" w:cs="Times New Roman"/>
          <w:szCs w:val="28"/>
        </w:rPr>
        <w:t>ем</w:t>
      </w:r>
      <w:r w:rsidRPr="0065121E">
        <w:rPr>
          <w:rFonts w:ascii="Times New Roman" w:hAnsi="Times New Roman" w:cs="Times New Roman"/>
          <w:spacing w:val="13"/>
          <w:szCs w:val="28"/>
        </w:rPr>
        <w:t xml:space="preserve"> </w:t>
      </w:r>
      <w:r w:rsidRPr="0065121E">
        <w:rPr>
          <w:rFonts w:ascii="Times New Roman" w:hAnsi="Times New Roman" w:cs="Times New Roman"/>
          <w:spacing w:val="6"/>
          <w:szCs w:val="28"/>
        </w:rPr>
        <w:t>запрещается</w:t>
      </w:r>
      <w:r w:rsidRPr="0065121E">
        <w:rPr>
          <w:rFonts w:ascii="Times New Roman" w:hAnsi="Times New Roman" w:cs="Times New Roman"/>
          <w:spacing w:val="13"/>
          <w:szCs w:val="28"/>
        </w:rPr>
        <w:t xml:space="preserve"> совмещение его должности с другой </w:t>
      </w:r>
      <w:r w:rsidRPr="0065121E">
        <w:rPr>
          <w:rFonts w:ascii="Times New Roman" w:hAnsi="Times New Roman" w:cs="Times New Roman"/>
          <w:spacing w:val="4"/>
          <w:szCs w:val="28"/>
        </w:rPr>
        <w:t xml:space="preserve">руководящей должностью </w:t>
      </w:r>
      <w:r w:rsidRPr="0065121E">
        <w:rPr>
          <w:rFonts w:ascii="Times New Roman" w:hAnsi="Times New Roman" w:cs="Times New Roman"/>
          <w:spacing w:val="6"/>
          <w:szCs w:val="28"/>
        </w:rPr>
        <w:t xml:space="preserve">внутри или вне </w:t>
      </w:r>
      <w:r w:rsidRPr="0065121E">
        <w:rPr>
          <w:rFonts w:ascii="Times New Roman" w:hAnsi="Times New Roman" w:cs="Times New Roman"/>
          <w:szCs w:val="28"/>
        </w:rPr>
        <w:t>Учреждения</w:t>
      </w:r>
      <w:r w:rsidRPr="0065121E">
        <w:rPr>
          <w:rFonts w:ascii="Times New Roman" w:hAnsi="Times New Roman" w:cs="Times New Roman"/>
          <w:spacing w:val="4"/>
          <w:szCs w:val="28"/>
        </w:rPr>
        <w:t xml:space="preserve"> (кроме </w:t>
      </w:r>
      <w:r w:rsidRPr="0065121E">
        <w:rPr>
          <w:rFonts w:ascii="Times New Roman" w:hAnsi="Times New Roman" w:cs="Times New Roman"/>
          <w:spacing w:val="6"/>
          <w:szCs w:val="28"/>
        </w:rPr>
        <w:t>педагогической деятельности)</w:t>
      </w:r>
      <w:r w:rsidRPr="0065121E">
        <w:rPr>
          <w:rFonts w:ascii="Times New Roman" w:hAnsi="Times New Roman" w:cs="Times New Roman"/>
          <w:spacing w:val="-8"/>
          <w:szCs w:val="28"/>
        </w:rPr>
        <w:t>.</w:t>
      </w:r>
    </w:p>
    <w:p w:rsidR="00A93AA9" w:rsidRPr="0065121E" w:rsidRDefault="00A93AA9" w:rsidP="00A93AA9">
      <w:pPr>
        <w:pStyle w:val="a6"/>
        <w:numPr>
          <w:ilvl w:val="2"/>
          <w:numId w:val="23"/>
        </w:numPr>
        <w:tabs>
          <w:tab w:val="left" w:pos="0"/>
          <w:tab w:val="left" w:pos="1134"/>
          <w:tab w:val="num" w:pos="1418"/>
        </w:tabs>
        <w:suppressAutoHyphens w:val="0"/>
        <w:ind w:left="0" w:firstLine="720"/>
        <w:jc w:val="both"/>
        <w:rPr>
          <w:rFonts w:ascii="Times New Roman" w:hAnsi="Times New Roman" w:cs="Times New Roman"/>
          <w:spacing w:val="-2"/>
          <w:szCs w:val="28"/>
        </w:rPr>
      </w:pPr>
      <w:r w:rsidRPr="0065121E">
        <w:rPr>
          <w:rFonts w:ascii="Times New Roman" w:hAnsi="Times New Roman" w:cs="Times New Roman"/>
          <w:spacing w:val="-2"/>
          <w:szCs w:val="28"/>
        </w:rPr>
        <w:t>Заведующий</w:t>
      </w:r>
      <w:r w:rsidR="0065121E" w:rsidRPr="0065121E">
        <w:rPr>
          <w:rFonts w:ascii="Times New Roman" w:hAnsi="Times New Roman" w:cs="Times New Roman"/>
          <w:szCs w:val="28"/>
        </w:rPr>
        <w:t xml:space="preserve"> Учреждением</w:t>
      </w:r>
      <w:r w:rsidRPr="0065121E">
        <w:rPr>
          <w:rFonts w:ascii="Times New Roman" w:hAnsi="Times New Roman" w:cs="Times New Roman"/>
          <w:szCs w:val="28"/>
        </w:rPr>
        <w:t xml:space="preserve"> несет ответственность за руководство образовательной, инновационной, воспитательной работой, финансовой и организационно-хозяйственной деятельностью Учреждения.</w:t>
      </w:r>
    </w:p>
    <w:p w:rsidR="00A93AA9" w:rsidRPr="0065121E" w:rsidRDefault="00A93AA9" w:rsidP="00A93AA9">
      <w:pPr>
        <w:pStyle w:val="a6"/>
        <w:numPr>
          <w:ilvl w:val="1"/>
          <w:numId w:val="23"/>
        </w:numPr>
        <w:tabs>
          <w:tab w:val="left" w:pos="0"/>
          <w:tab w:val="left" w:pos="1134"/>
        </w:tabs>
        <w:suppressAutoHyphens w:val="0"/>
        <w:ind w:left="0" w:firstLine="709"/>
        <w:jc w:val="both"/>
        <w:rPr>
          <w:rFonts w:ascii="Times New Roman" w:hAnsi="Times New Roman" w:cs="Times New Roman"/>
          <w:spacing w:val="-2"/>
          <w:szCs w:val="28"/>
        </w:rPr>
      </w:pPr>
      <w:r w:rsidRPr="0065121E">
        <w:rPr>
          <w:rFonts w:ascii="Times New Roman" w:hAnsi="Times New Roman" w:cs="Times New Roman"/>
          <w:szCs w:val="28"/>
        </w:rPr>
        <w:t>Совет Учреждения (далее – Совет).</w:t>
      </w:r>
    </w:p>
    <w:p w:rsidR="00A93AA9" w:rsidRPr="0065121E" w:rsidRDefault="00A93AA9" w:rsidP="00A93AA9">
      <w:pPr>
        <w:pStyle w:val="a6"/>
        <w:numPr>
          <w:ilvl w:val="2"/>
          <w:numId w:val="23"/>
        </w:numPr>
        <w:tabs>
          <w:tab w:val="left" w:pos="0"/>
          <w:tab w:val="left" w:pos="1134"/>
          <w:tab w:val="num" w:pos="1418"/>
        </w:tabs>
        <w:suppressAutoHyphens w:val="0"/>
        <w:ind w:left="0" w:firstLine="720"/>
        <w:jc w:val="both"/>
        <w:rPr>
          <w:rFonts w:ascii="Times New Roman" w:hAnsi="Times New Roman" w:cs="Times New Roman"/>
          <w:spacing w:val="-2"/>
          <w:szCs w:val="28"/>
        </w:rPr>
      </w:pPr>
      <w:r w:rsidRPr="0065121E">
        <w:rPr>
          <w:rFonts w:ascii="Times New Roman" w:hAnsi="Times New Roman" w:cs="Times New Roman"/>
          <w:spacing w:val="-2"/>
          <w:szCs w:val="28"/>
        </w:rPr>
        <w:t xml:space="preserve">Совет – коллегиальный орган управления Учреждением, формируется из равного количества </w:t>
      </w:r>
      <w:r w:rsidRPr="0065121E">
        <w:rPr>
          <w:rFonts w:ascii="Times New Roman" w:hAnsi="Times New Roman" w:cs="Times New Roman"/>
          <w:szCs w:val="28"/>
        </w:rPr>
        <w:t xml:space="preserve">родителей (законных представителей)  работников Учреждения </w:t>
      </w:r>
      <w:r w:rsidR="0095395D" w:rsidRPr="0065121E">
        <w:rPr>
          <w:rFonts w:ascii="Times New Roman" w:hAnsi="Times New Roman" w:cs="Times New Roman"/>
          <w:szCs w:val="28"/>
        </w:rPr>
        <w:t>(</w:t>
      </w:r>
      <w:r w:rsidRPr="0065121E">
        <w:rPr>
          <w:rFonts w:ascii="Times New Roman" w:hAnsi="Times New Roman" w:cs="Times New Roman"/>
          <w:szCs w:val="28"/>
        </w:rPr>
        <w:t>в его состав могут входить представители общественности, бизнеса, органов местного самоуправления, Учредитель направляет в управляющий совет своего представителя, который является кооптированным членом Совета). В составе Совета должно быть нечетное количество членов - 5 человек.</w:t>
      </w:r>
    </w:p>
    <w:p w:rsidR="00A93AA9" w:rsidRPr="0065121E" w:rsidRDefault="00A93AA9" w:rsidP="00A93AA9">
      <w:pPr>
        <w:pStyle w:val="a6"/>
        <w:tabs>
          <w:tab w:val="left" w:pos="0"/>
          <w:tab w:val="left" w:pos="1134"/>
        </w:tabs>
        <w:ind w:firstLine="709"/>
        <w:jc w:val="both"/>
        <w:rPr>
          <w:rFonts w:ascii="Times New Roman" w:hAnsi="Times New Roman" w:cs="Times New Roman"/>
          <w:szCs w:val="28"/>
        </w:rPr>
      </w:pPr>
      <w:r w:rsidRPr="0065121E">
        <w:rPr>
          <w:rFonts w:ascii="Times New Roman" w:hAnsi="Times New Roman" w:cs="Times New Roman"/>
          <w:szCs w:val="28"/>
        </w:rPr>
        <w:t xml:space="preserve">Выборные представители родителей (законных представителей), работников Учреждения, являющиеся членами Совета, представляют интересы субъектов образовательного процесса и принимают участие в управлении Учреждением.   </w:t>
      </w:r>
    </w:p>
    <w:p w:rsidR="00A93AA9" w:rsidRPr="0065121E" w:rsidRDefault="00A93AA9" w:rsidP="00A93AA9">
      <w:pPr>
        <w:pStyle w:val="a6"/>
        <w:tabs>
          <w:tab w:val="left" w:pos="0"/>
          <w:tab w:val="left" w:pos="1134"/>
        </w:tabs>
        <w:ind w:firstLine="720"/>
        <w:jc w:val="both"/>
        <w:rPr>
          <w:rFonts w:ascii="Times New Roman" w:hAnsi="Times New Roman" w:cs="Times New Roman"/>
          <w:szCs w:val="28"/>
        </w:rPr>
      </w:pPr>
      <w:r w:rsidRPr="0065121E">
        <w:rPr>
          <w:rFonts w:ascii="Times New Roman" w:hAnsi="Times New Roman" w:cs="Times New Roman"/>
          <w:szCs w:val="28"/>
        </w:rPr>
        <w:t>Совет избирается на 2 года. Представители родителей обучающихся избираются на собраниях в группах. Представители работников Учреждения избираются на общем собрании работников Учреждения. Любой член Совета может выйти из состава Совета по письменному заявлению. На освободившееся место доизбирается новый представитель.</w:t>
      </w:r>
    </w:p>
    <w:p w:rsidR="00A93AA9" w:rsidRPr="0065121E" w:rsidRDefault="00A93AA9" w:rsidP="00A93AA9">
      <w:pPr>
        <w:tabs>
          <w:tab w:val="left" w:pos="720"/>
        </w:tabs>
        <w:ind w:firstLine="720"/>
        <w:jc w:val="both"/>
        <w:rPr>
          <w:sz w:val="28"/>
          <w:szCs w:val="28"/>
        </w:rPr>
      </w:pPr>
      <w:r w:rsidRPr="0065121E">
        <w:rPr>
          <w:sz w:val="28"/>
          <w:szCs w:val="28"/>
        </w:rPr>
        <w:t>Совет на первом заседании избирает из своего состава председателя, который руководит работой Совета, проводит его заседания и подписывает решения.</w:t>
      </w:r>
    </w:p>
    <w:p w:rsidR="00A93AA9" w:rsidRPr="0065121E" w:rsidRDefault="00A93AA9" w:rsidP="00A93AA9">
      <w:pPr>
        <w:pStyle w:val="a6"/>
        <w:tabs>
          <w:tab w:val="left" w:pos="0"/>
          <w:tab w:val="left" w:pos="1134"/>
        </w:tabs>
        <w:ind w:firstLine="720"/>
        <w:jc w:val="both"/>
        <w:rPr>
          <w:rFonts w:ascii="Times New Roman" w:hAnsi="Times New Roman" w:cs="Times New Roman"/>
          <w:szCs w:val="28"/>
        </w:rPr>
      </w:pPr>
      <w:r w:rsidRPr="0065121E">
        <w:rPr>
          <w:rFonts w:ascii="Times New Roman" w:hAnsi="Times New Roman" w:cs="Times New Roman"/>
          <w:szCs w:val="28"/>
        </w:rPr>
        <w:t>Совет созывается председателем по мере необходимости, но не  реже 2 раз в год. Представители, избранные в Совет, выполняют свои обязанности на общественных началах.</w:t>
      </w:r>
    </w:p>
    <w:p w:rsidR="00A93AA9" w:rsidRPr="0065121E" w:rsidRDefault="00A93AA9" w:rsidP="00A93AA9">
      <w:pPr>
        <w:tabs>
          <w:tab w:val="left" w:pos="720"/>
        </w:tabs>
        <w:ind w:firstLine="720"/>
        <w:jc w:val="both"/>
        <w:rPr>
          <w:sz w:val="28"/>
          <w:szCs w:val="28"/>
        </w:rPr>
      </w:pPr>
      <w:r w:rsidRPr="0065121E">
        <w:rPr>
          <w:sz w:val="28"/>
          <w:szCs w:val="28"/>
        </w:rPr>
        <w:t xml:space="preserve">Решения Совета являются правомочными, если на его заседании присутствовало не менее двух третей состава Совета и если за принятие решения проголосовало не менее двух третей присутствующих, среди которых были равным образом представлены все три категории членов Совета. Процедура голосования определяется Советом на своем заседании. </w:t>
      </w:r>
    </w:p>
    <w:p w:rsidR="00A93AA9" w:rsidRPr="0065121E" w:rsidRDefault="00A93AA9" w:rsidP="00A93AA9">
      <w:pPr>
        <w:pStyle w:val="a6"/>
        <w:numPr>
          <w:ilvl w:val="2"/>
          <w:numId w:val="23"/>
        </w:numPr>
        <w:tabs>
          <w:tab w:val="left" w:pos="0"/>
          <w:tab w:val="left" w:pos="1134"/>
          <w:tab w:val="num" w:pos="1418"/>
        </w:tabs>
        <w:suppressAutoHyphens w:val="0"/>
        <w:jc w:val="both"/>
        <w:rPr>
          <w:rFonts w:ascii="Times New Roman" w:hAnsi="Times New Roman" w:cs="Times New Roman"/>
          <w:spacing w:val="-2"/>
          <w:szCs w:val="28"/>
        </w:rPr>
      </w:pPr>
      <w:r w:rsidRPr="0065121E">
        <w:rPr>
          <w:rFonts w:ascii="Times New Roman" w:hAnsi="Times New Roman" w:cs="Times New Roman"/>
          <w:szCs w:val="28"/>
        </w:rPr>
        <w:t>Компетенция Совета:</w:t>
      </w:r>
    </w:p>
    <w:p w:rsidR="00A93AA9" w:rsidRPr="0065121E" w:rsidRDefault="00A93AA9" w:rsidP="00A93AA9">
      <w:pPr>
        <w:tabs>
          <w:tab w:val="left" w:pos="720"/>
        </w:tabs>
        <w:jc w:val="both"/>
        <w:rPr>
          <w:sz w:val="28"/>
          <w:szCs w:val="28"/>
        </w:rPr>
      </w:pPr>
      <w:r w:rsidRPr="0065121E">
        <w:rPr>
          <w:sz w:val="28"/>
          <w:szCs w:val="28"/>
        </w:rPr>
        <w:t>-    выработка перспективных направлений развития Учреждения;</w:t>
      </w:r>
    </w:p>
    <w:p w:rsidR="00A93AA9" w:rsidRPr="0065121E" w:rsidRDefault="00A93AA9" w:rsidP="00A93AA9">
      <w:pPr>
        <w:tabs>
          <w:tab w:val="left" w:pos="720"/>
        </w:tabs>
        <w:jc w:val="both"/>
        <w:rPr>
          <w:sz w:val="28"/>
          <w:szCs w:val="28"/>
        </w:rPr>
      </w:pPr>
      <w:r w:rsidRPr="0065121E">
        <w:rPr>
          <w:sz w:val="28"/>
          <w:szCs w:val="28"/>
        </w:rPr>
        <w:t>-    разработка программы развития Учреждения;</w:t>
      </w:r>
    </w:p>
    <w:p w:rsidR="00A93AA9" w:rsidRPr="0065121E" w:rsidRDefault="00A93AA9" w:rsidP="00A93AA9">
      <w:pPr>
        <w:tabs>
          <w:tab w:val="left" w:pos="720"/>
        </w:tabs>
        <w:jc w:val="both"/>
        <w:rPr>
          <w:sz w:val="28"/>
          <w:szCs w:val="28"/>
        </w:rPr>
      </w:pPr>
      <w:r w:rsidRPr="0065121E">
        <w:rPr>
          <w:sz w:val="28"/>
          <w:szCs w:val="28"/>
        </w:rPr>
        <w:t>-    рассмотрение вопросов, касающихся функционирования Учреждения по представлению одного из представителей Совета;</w:t>
      </w:r>
    </w:p>
    <w:p w:rsidR="00A93AA9" w:rsidRPr="0065121E" w:rsidRDefault="00A93AA9" w:rsidP="00A93AA9">
      <w:pPr>
        <w:tabs>
          <w:tab w:val="left" w:pos="720"/>
        </w:tabs>
        <w:jc w:val="both"/>
        <w:rPr>
          <w:sz w:val="28"/>
          <w:szCs w:val="28"/>
        </w:rPr>
      </w:pPr>
      <w:r w:rsidRPr="0065121E">
        <w:rPr>
          <w:sz w:val="28"/>
          <w:szCs w:val="28"/>
        </w:rPr>
        <w:t xml:space="preserve">-   согласование локальных актов, разработанных Учреждением; </w:t>
      </w:r>
    </w:p>
    <w:p w:rsidR="00A93AA9" w:rsidRPr="0065121E" w:rsidRDefault="00A93AA9" w:rsidP="00A93AA9">
      <w:pPr>
        <w:tabs>
          <w:tab w:val="left" w:pos="720"/>
        </w:tabs>
        <w:jc w:val="both"/>
        <w:rPr>
          <w:sz w:val="28"/>
          <w:szCs w:val="28"/>
        </w:rPr>
      </w:pPr>
      <w:r w:rsidRPr="0065121E">
        <w:rPr>
          <w:sz w:val="28"/>
          <w:szCs w:val="28"/>
        </w:rPr>
        <w:t>- заслушивание администрации Учреждения о расходовании бюджетных средств, использовании иных источников финансирования;</w:t>
      </w:r>
    </w:p>
    <w:p w:rsidR="00A93AA9" w:rsidRDefault="00A93AA9" w:rsidP="00A93AA9">
      <w:pPr>
        <w:tabs>
          <w:tab w:val="left" w:pos="720"/>
        </w:tabs>
        <w:jc w:val="both"/>
        <w:rPr>
          <w:sz w:val="28"/>
          <w:szCs w:val="28"/>
          <w:lang w:val="en-US"/>
        </w:rPr>
      </w:pPr>
      <w:r w:rsidRPr="0065121E">
        <w:rPr>
          <w:sz w:val="28"/>
          <w:szCs w:val="28"/>
        </w:rPr>
        <w:t>-   рассмотрение вопросов о дополнительных источниках финансирования на развитие материально-технической базы Учреждения;</w:t>
      </w:r>
    </w:p>
    <w:p w:rsidR="00B435E8" w:rsidRPr="00B435E8" w:rsidRDefault="00B435E8" w:rsidP="00A93AA9">
      <w:pPr>
        <w:tabs>
          <w:tab w:val="left" w:pos="720"/>
        </w:tabs>
        <w:jc w:val="both"/>
        <w:rPr>
          <w:sz w:val="28"/>
          <w:szCs w:val="28"/>
          <w:lang w:val="en-US"/>
        </w:rPr>
      </w:pPr>
    </w:p>
    <w:p w:rsidR="00A93AA9" w:rsidRPr="0065121E" w:rsidRDefault="00A93AA9" w:rsidP="00A93AA9">
      <w:pPr>
        <w:tabs>
          <w:tab w:val="left" w:pos="720"/>
        </w:tabs>
        <w:jc w:val="both"/>
        <w:rPr>
          <w:sz w:val="28"/>
          <w:szCs w:val="28"/>
        </w:rPr>
      </w:pPr>
      <w:r w:rsidRPr="0065121E">
        <w:rPr>
          <w:sz w:val="28"/>
          <w:szCs w:val="28"/>
        </w:rPr>
        <w:lastRenderedPageBreak/>
        <w:t>-  представление интересов Учреждения в органах управления образованием, общественных объединениях, а также, наряду с родителями (законными представителями), интересов обучающихся, обеспечивая социально-правовую защиту несовершеннолетних;</w:t>
      </w:r>
    </w:p>
    <w:p w:rsidR="00A93AA9" w:rsidRPr="0065121E" w:rsidRDefault="00A93AA9" w:rsidP="00A93AA9">
      <w:pPr>
        <w:tabs>
          <w:tab w:val="left" w:pos="720"/>
        </w:tabs>
        <w:jc w:val="both"/>
        <w:rPr>
          <w:sz w:val="28"/>
          <w:szCs w:val="28"/>
        </w:rPr>
      </w:pPr>
      <w:r w:rsidRPr="0065121E">
        <w:rPr>
          <w:sz w:val="28"/>
          <w:szCs w:val="28"/>
        </w:rPr>
        <w:t>-     решение вопросов, связанных с привлечение благотворительных взносов;</w:t>
      </w:r>
    </w:p>
    <w:p w:rsidR="00A93AA9" w:rsidRPr="0065121E" w:rsidRDefault="00A93AA9" w:rsidP="00A93AA9">
      <w:pPr>
        <w:jc w:val="both"/>
        <w:rPr>
          <w:sz w:val="28"/>
          <w:szCs w:val="28"/>
        </w:rPr>
      </w:pPr>
      <w:r w:rsidRPr="0065121E">
        <w:rPr>
          <w:sz w:val="28"/>
          <w:szCs w:val="28"/>
        </w:rPr>
        <w:t>-     решение других вопросов текущей деятельности Учреждения.</w:t>
      </w:r>
    </w:p>
    <w:p w:rsidR="00A93AA9" w:rsidRPr="0065121E" w:rsidRDefault="00A93AA9" w:rsidP="00A93AA9">
      <w:pPr>
        <w:pStyle w:val="a6"/>
        <w:numPr>
          <w:ilvl w:val="1"/>
          <w:numId w:val="23"/>
        </w:numPr>
        <w:tabs>
          <w:tab w:val="left" w:pos="0"/>
          <w:tab w:val="left" w:pos="1134"/>
        </w:tabs>
        <w:suppressAutoHyphens w:val="0"/>
        <w:ind w:left="0" w:firstLine="709"/>
        <w:jc w:val="both"/>
        <w:rPr>
          <w:rFonts w:ascii="Times New Roman" w:hAnsi="Times New Roman" w:cs="Times New Roman"/>
          <w:spacing w:val="-2"/>
          <w:szCs w:val="28"/>
        </w:rPr>
      </w:pPr>
      <w:r w:rsidRPr="0065121E">
        <w:rPr>
          <w:rFonts w:ascii="Times New Roman" w:hAnsi="Times New Roman" w:cs="Times New Roman"/>
          <w:szCs w:val="28"/>
        </w:rPr>
        <w:t>Общее собрание работников Учреждения (далее – Собрание).</w:t>
      </w:r>
    </w:p>
    <w:p w:rsidR="00A93AA9" w:rsidRPr="0065121E" w:rsidRDefault="00A93AA9" w:rsidP="00A93AA9">
      <w:pPr>
        <w:pStyle w:val="a6"/>
        <w:numPr>
          <w:ilvl w:val="2"/>
          <w:numId w:val="23"/>
        </w:numPr>
        <w:tabs>
          <w:tab w:val="left" w:pos="0"/>
          <w:tab w:val="left" w:pos="1134"/>
          <w:tab w:val="num" w:pos="1418"/>
        </w:tabs>
        <w:suppressAutoHyphens w:val="0"/>
        <w:ind w:left="0" w:firstLine="720"/>
        <w:jc w:val="both"/>
        <w:rPr>
          <w:rFonts w:ascii="Times New Roman" w:hAnsi="Times New Roman" w:cs="Times New Roman"/>
          <w:spacing w:val="-2"/>
          <w:szCs w:val="28"/>
        </w:rPr>
      </w:pPr>
      <w:r w:rsidRPr="0065121E">
        <w:rPr>
          <w:rFonts w:ascii="Times New Roman" w:hAnsi="Times New Roman" w:cs="Times New Roman"/>
          <w:szCs w:val="28"/>
        </w:rPr>
        <w:t>Собрание собирается по мере необходимости, но не реже 2 раз в год. Оно вправе принимать решения, если в его работе участвует более половины от общего числа работников, для которых учреждение является основным местом работы. По вопросу объявления забастовки Собрание считается правомочным, если на нем присутствовало не менее половины от общего числа работников Учреждения. Решения Собрания принимаются большинством голосов присутствующих на Собрании работников. Процедура голосования определяется Собранием.</w:t>
      </w:r>
    </w:p>
    <w:p w:rsidR="00A93AA9" w:rsidRPr="0065121E" w:rsidRDefault="00A93AA9" w:rsidP="00A93AA9">
      <w:pPr>
        <w:pStyle w:val="a6"/>
        <w:tabs>
          <w:tab w:val="left" w:pos="0"/>
          <w:tab w:val="left" w:pos="1134"/>
        </w:tabs>
        <w:ind w:firstLine="709"/>
        <w:rPr>
          <w:rFonts w:ascii="Times New Roman" w:hAnsi="Times New Roman" w:cs="Times New Roman"/>
          <w:szCs w:val="28"/>
        </w:rPr>
      </w:pPr>
      <w:r w:rsidRPr="0065121E">
        <w:rPr>
          <w:rFonts w:ascii="Times New Roman" w:hAnsi="Times New Roman" w:cs="Times New Roman"/>
          <w:szCs w:val="28"/>
        </w:rPr>
        <w:t xml:space="preserve">Педагогические и прочие работники Учреждения участвуют в заседаниях Собрания и принимают участие в управлении Учреждением.   </w:t>
      </w:r>
    </w:p>
    <w:p w:rsidR="00A93AA9" w:rsidRPr="0065121E" w:rsidRDefault="00A93AA9" w:rsidP="00A93AA9">
      <w:pPr>
        <w:pStyle w:val="a6"/>
        <w:numPr>
          <w:ilvl w:val="2"/>
          <w:numId w:val="23"/>
        </w:numPr>
        <w:tabs>
          <w:tab w:val="left" w:pos="0"/>
          <w:tab w:val="left" w:pos="1134"/>
          <w:tab w:val="num" w:pos="1418"/>
        </w:tabs>
        <w:suppressAutoHyphens w:val="0"/>
        <w:ind w:left="0" w:firstLine="720"/>
        <w:jc w:val="both"/>
        <w:rPr>
          <w:rFonts w:ascii="Times New Roman" w:hAnsi="Times New Roman" w:cs="Times New Roman"/>
          <w:spacing w:val="-2"/>
          <w:szCs w:val="28"/>
        </w:rPr>
      </w:pPr>
      <w:r w:rsidRPr="0065121E">
        <w:rPr>
          <w:rFonts w:ascii="Times New Roman" w:hAnsi="Times New Roman" w:cs="Times New Roman"/>
          <w:spacing w:val="-2"/>
          <w:szCs w:val="28"/>
        </w:rPr>
        <w:t>Компетенция Собрания:</w:t>
      </w:r>
    </w:p>
    <w:p w:rsidR="00A93AA9" w:rsidRPr="0065121E" w:rsidRDefault="00A93AA9" w:rsidP="00A93AA9">
      <w:pPr>
        <w:pStyle w:val="2"/>
        <w:numPr>
          <w:ilvl w:val="0"/>
          <w:numId w:val="0"/>
        </w:numPr>
        <w:tabs>
          <w:tab w:val="left" w:pos="708"/>
        </w:tabs>
        <w:jc w:val="both"/>
        <w:rPr>
          <w:spacing w:val="-2"/>
          <w:sz w:val="28"/>
          <w:szCs w:val="28"/>
        </w:rPr>
      </w:pPr>
      <w:r w:rsidRPr="0065121E">
        <w:rPr>
          <w:spacing w:val="-2"/>
          <w:sz w:val="28"/>
          <w:szCs w:val="28"/>
        </w:rPr>
        <w:t>-    принятие Правил внутреннего трудового распорядка Учреждения по предс</w:t>
      </w:r>
      <w:r w:rsidR="006D054E" w:rsidRPr="0065121E">
        <w:rPr>
          <w:spacing w:val="-2"/>
          <w:sz w:val="28"/>
          <w:szCs w:val="28"/>
        </w:rPr>
        <w:t>тавлению заведующего  Учреждением</w:t>
      </w:r>
      <w:r w:rsidRPr="0065121E">
        <w:rPr>
          <w:spacing w:val="-2"/>
          <w:sz w:val="28"/>
          <w:szCs w:val="28"/>
        </w:rPr>
        <w:t xml:space="preserve">; </w:t>
      </w:r>
    </w:p>
    <w:p w:rsidR="00A93AA9" w:rsidRPr="0065121E" w:rsidRDefault="00A93AA9" w:rsidP="00A93AA9">
      <w:pPr>
        <w:pStyle w:val="2"/>
        <w:numPr>
          <w:ilvl w:val="0"/>
          <w:numId w:val="0"/>
        </w:numPr>
        <w:tabs>
          <w:tab w:val="left" w:pos="708"/>
        </w:tabs>
        <w:jc w:val="both"/>
        <w:rPr>
          <w:spacing w:val="-2"/>
          <w:sz w:val="28"/>
          <w:szCs w:val="28"/>
        </w:rPr>
      </w:pPr>
      <w:r w:rsidRPr="0065121E">
        <w:rPr>
          <w:spacing w:val="-2"/>
          <w:sz w:val="28"/>
          <w:szCs w:val="28"/>
        </w:rPr>
        <w:t xml:space="preserve">-     принятие решения о необходимости заключения коллективного договора; </w:t>
      </w:r>
    </w:p>
    <w:p w:rsidR="00A93AA9" w:rsidRPr="0065121E" w:rsidRDefault="00A93AA9" w:rsidP="00A93AA9">
      <w:pPr>
        <w:pStyle w:val="2"/>
        <w:numPr>
          <w:ilvl w:val="0"/>
          <w:numId w:val="0"/>
        </w:numPr>
        <w:tabs>
          <w:tab w:val="left" w:pos="708"/>
        </w:tabs>
        <w:jc w:val="both"/>
        <w:rPr>
          <w:spacing w:val="-2"/>
          <w:sz w:val="28"/>
          <w:szCs w:val="28"/>
        </w:rPr>
      </w:pPr>
      <w:r w:rsidRPr="0065121E">
        <w:rPr>
          <w:spacing w:val="-2"/>
          <w:sz w:val="28"/>
          <w:szCs w:val="28"/>
        </w:rPr>
        <w:t xml:space="preserve">-   образование Совета трудового коллектива для ведения коллективных переговоров с администрацией Учреждения по вопросам заключения, изменения, дополнения коллективного договора и контроля за его выполнением; </w:t>
      </w:r>
    </w:p>
    <w:p w:rsidR="00A93AA9" w:rsidRPr="0065121E" w:rsidRDefault="00A93AA9" w:rsidP="00A93AA9">
      <w:pPr>
        <w:pStyle w:val="2"/>
        <w:numPr>
          <w:ilvl w:val="0"/>
          <w:numId w:val="0"/>
        </w:numPr>
        <w:tabs>
          <w:tab w:val="left" w:pos="708"/>
        </w:tabs>
        <w:jc w:val="both"/>
        <w:rPr>
          <w:spacing w:val="-2"/>
          <w:sz w:val="28"/>
          <w:szCs w:val="28"/>
        </w:rPr>
      </w:pPr>
      <w:r w:rsidRPr="0065121E">
        <w:rPr>
          <w:spacing w:val="-2"/>
          <w:sz w:val="28"/>
          <w:szCs w:val="28"/>
        </w:rPr>
        <w:t>-     принятие коллективного договора;</w:t>
      </w:r>
    </w:p>
    <w:p w:rsidR="00A93AA9" w:rsidRPr="0065121E" w:rsidRDefault="00A93AA9" w:rsidP="00A93AA9">
      <w:pPr>
        <w:pStyle w:val="2"/>
        <w:numPr>
          <w:ilvl w:val="0"/>
          <w:numId w:val="0"/>
        </w:numPr>
        <w:tabs>
          <w:tab w:val="left" w:pos="708"/>
        </w:tabs>
        <w:jc w:val="both"/>
        <w:rPr>
          <w:spacing w:val="-2"/>
          <w:sz w:val="28"/>
          <w:szCs w:val="28"/>
        </w:rPr>
      </w:pPr>
      <w:r w:rsidRPr="0065121E">
        <w:rPr>
          <w:spacing w:val="-2"/>
          <w:sz w:val="28"/>
          <w:szCs w:val="28"/>
        </w:rPr>
        <w:t>-  заслушивание ежегодного отчета совета трудового коллектива и администрации Учреждения о выполнении коллективного договора;</w:t>
      </w:r>
    </w:p>
    <w:p w:rsidR="00A93AA9" w:rsidRPr="0065121E" w:rsidRDefault="00A93AA9" w:rsidP="00A93AA9">
      <w:pPr>
        <w:pStyle w:val="2"/>
        <w:numPr>
          <w:ilvl w:val="0"/>
          <w:numId w:val="0"/>
        </w:numPr>
        <w:tabs>
          <w:tab w:val="left" w:pos="708"/>
        </w:tabs>
        <w:jc w:val="both"/>
        <w:rPr>
          <w:spacing w:val="-2"/>
          <w:sz w:val="28"/>
          <w:szCs w:val="28"/>
        </w:rPr>
      </w:pPr>
      <w:r w:rsidRPr="0065121E">
        <w:rPr>
          <w:spacing w:val="-2"/>
          <w:sz w:val="28"/>
          <w:szCs w:val="28"/>
        </w:rPr>
        <w:t>-     определение численности и срока полномочий комиссии по трудовым спорам, избрание ее членов;</w:t>
      </w:r>
    </w:p>
    <w:p w:rsidR="00A93AA9" w:rsidRPr="0065121E" w:rsidRDefault="00A93AA9" w:rsidP="00A93AA9">
      <w:pPr>
        <w:pStyle w:val="2"/>
        <w:numPr>
          <w:ilvl w:val="0"/>
          <w:numId w:val="0"/>
        </w:numPr>
        <w:tabs>
          <w:tab w:val="left" w:pos="708"/>
        </w:tabs>
        <w:jc w:val="both"/>
        <w:rPr>
          <w:spacing w:val="-2"/>
          <w:sz w:val="28"/>
          <w:szCs w:val="28"/>
        </w:rPr>
      </w:pPr>
      <w:r w:rsidRPr="0065121E">
        <w:rPr>
          <w:spacing w:val="-2"/>
          <w:sz w:val="28"/>
          <w:szCs w:val="28"/>
        </w:rPr>
        <w:t xml:space="preserve">-    избрание представителей трудового коллектива в органы управления Учреждения; </w:t>
      </w:r>
    </w:p>
    <w:p w:rsidR="00A93AA9" w:rsidRPr="0065121E" w:rsidRDefault="00A93AA9" w:rsidP="00A93AA9">
      <w:pPr>
        <w:pStyle w:val="2"/>
        <w:numPr>
          <w:ilvl w:val="0"/>
          <w:numId w:val="0"/>
        </w:numPr>
        <w:tabs>
          <w:tab w:val="left" w:pos="708"/>
        </w:tabs>
        <w:jc w:val="both"/>
        <w:rPr>
          <w:spacing w:val="-2"/>
          <w:sz w:val="28"/>
          <w:szCs w:val="28"/>
        </w:rPr>
      </w:pPr>
      <w:r w:rsidRPr="0065121E">
        <w:rPr>
          <w:spacing w:val="-2"/>
          <w:sz w:val="28"/>
          <w:szCs w:val="28"/>
        </w:rPr>
        <w:t>-    выдвижение коллективных требований работников Учреждения и избрание полномочных представителей для участия в решении коллективного трудового спора;</w:t>
      </w:r>
    </w:p>
    <w:p w:rsidR="00A93AA9" w:rsidRPr="0065121E" w:rsidRDefault="00A93AA9" w:rsidP="00A93AA9">
      <w:pPr>
        <w:pStyle w:val="2"/>
        <w:numPr>
          <w:ilvl w:val="0"/>
          <w:numId w:val="0"/>
        </w:numPr>
        <w:tabs>
          <w:tab w:val="left" w:pos="708"/>
        </w:tabs>
        <w:jc w:val="both"/>
        <w:rPr>
          <w:spacing w:val="-2"/>
          <w:sz w:val="28"/>
          <w:szCs w:val="28"/>
        </w:rPr>
      </w:pPr>
      <w:r w:rsidRPr="0065121E">
        <w:rPr>
          <w:spacing w:val="-2"/>
          <w:sz w:val="28"/>
          <w:szCs w:val="28"/>
        </w:rPr>
        <w:t>-   принятие решения об объявлении забастовки и выборы органа, возглавляющего забастовку;</w:t>
      </w:r>
    </w:p>
    <w:p w:rsidR="00A93AA9" w:rsidRPr="0065121E" w:rsidRDefault="00A93AA9" w:rsidP="00A93AA9">
      <w:pPr>
        <w:jc w:val="both"/>
        <w:rPr>
          <w:sz w:val="28"/>
          <w:szCs w:val="28"/>
        </w:rPr>
      </w:pPr>
      <w:r w:rsidRPr="0065121E">
        <w:rPr>
          <w:sz w:val="28"/>
          <w:szCs w:val="28"/>
        </w:rPr>
        <w:t>-     решает другие вопросы текущей деятельности Учреждения.</w:t>
      </w:r>
    </w:p>
    <w:p w:rsidR="00A93AA9" w:rsidRPr="0065121E" w:rsidRDefault="00A93AA9" w:rsidP="006D054E">
      <w:pPr>
        <w:pStyle w:val="a6"/>
        <w:numPr>
          <w:ilvl w:val="1"/>
          <w:numId w:val="23"/>
        </w:numPr>
        <w:tabs>
          <w:tab w:val="left" w:pos="0"/>
          <w:tab w:val="left" w:pos="1134"/>
        </w:tabs>
        <w:suppressAutoHyphens w:val="0"/>
        <w:ind w:left="0" w:firstLine="709"/>
        <w:jc w:val="both"/>
        <w:rPr>
          <w:rFonts w:ascii="Times New Roman" w:hAnsi="Times New Roman" w:cs="Times New Roman"/>
          <w:spacing w:val="-2"/>
          <w:szCs w:val="28"/>
        </w:rPr>
      </w:pPr>
      <w:r w:rsidRPr="0065121E">
        <w:rPr>
          <w:rFonts w:ascii="Times New Roman" w:hAnsi="Times New Roman" w:cs="Times New Roman"/>
          <w:spacing w:val="-2"/>
          <w:szCs w:val="28"/>
        </w:rPr>
        <w:t>Педагогический совет Учреждения (далее – Педсовет):</w:t>
      </w:r>
    </w:p>
    <w:p w:rsidR="00A93AA9" w:rsidRPr="0065121E" w:rsidRDefault="00A93AA9" w:rsidP="006D054E">
      <w:pPr>
        <w:tabs>
          <w:tab w:val="left" w:pos="720"/>
        </w:tabs>
        <w:ind w:firstLine="720"/>
        <w:jc w:val="both"/>
        <w:rPr>
          <w:sz w:val="28"/>
          <w:szCs w:val="28"/>
        </w:rPr>
      </w:pPr>
      <w:r w:rsidRPr="0065121E">
        <w:rPr>
          <w:spacing w:val="-2"/>
          <w:sz w:val="28"/>
          <w:szCs w:val="28"/>
        </w:rPr>
        <w:t xml:space="preserve">Педсовет - коллегиальный орган, объединяющий педагогических работников Учреждения. Председателем является заведующий  Учреждения, который проводит его заседания и подписывает решения. </w:t>
      </w:r>
      <w:r w:rsidRPr="0065121E">
        <w:rPr>
          <w:sz w:val="28"/>
          <w:szCs w:val="28"/>
        </w:rPr>
        <w:t>Протоколы Педсовета ведет секретарь, который избирается на заседании Педсовета на один учебный год.</w:t>
      </w:r>
    </w:p>
    <w:p w:rsidR="00A93AA9" w:rsidRPr="0065121E" w:rsidRDefault="00A93AA9" w:rsidP="006D054E">
      <w:pPr>
        <w:pStyle w:val="a6"/>
        <w:tabs>
          <w:tab w:val="left" w:pos="0"/>
          <w:tab w:val="left" w:pos="1134"/>
        </w:tabs>
        <w:ind w:left="720"/>
        <w:jc w:val="both"/>
        <w:rPr>
          <w:rFonts w:ascii="Times New Roman" w:hAnsi="Times New Roman" w:cs="Times New Roman"/>
          <w:spacing w:val="-2"/>
          <w:szCs w:val="28"/>
        </w:rPr>
      </w:pPr>
      <w:r w:rsidRPr="0065121E">
        <w:rPr>
          <w:rFonts w:ascii="Times New Roman" w:hAnsi="Times New Roman" w:cs="Times New Roman"/>
          <w:spacing w:val="-2"/>
          <w:szCs w:val="28"/>
        </w:rPr>
        <w:t>Педсовет созывается председателем по мере необходимости, но не реже 4 раз в год.</w:t>
      </w:r>
    </w:p>
    <w:p w:rsidR="00A93AA9" w:rsidRPr="0065121E" w:rsidRDefault="00A93AA9" w:rsidP="006D054E">
      <w:pPr>
        <w:pStyle w:val="a6"/>
        <w:tabs>
          <w:tab w:val="left" w:pos="0"/>
          <w:tab w:val="left" w:pos="1134"/>
        </w:tabs>
        <w:ind w:firstLine="720"/>
        <w:jc w:val="both"/>
        <w:rPr>
          <w:rFonts w:ascii="Times New Roman" w:hAnsi="Times New Roman" w:cs="Times New Roman"/>
          <w:szCs w:val="28"/>
        </w:rPr>
      </w:pPr>
      <w:r w:rsidRPr="0065121E">
        <w:rPr>
          <w:rFonts w:ascii="Times New Roman" w:hAnsi="Times New Roman" w:cs="Times New Roman"/>
          <w:szCs w:val="28"/>
        </w:rPr>
        <w:t>Решения Педсовета являются правомочными, если на его заседании присутствовало не менее двух третей педагогического коллектива и если за принятие решения проголосовало не менее двух третей присутствующих.</w:t>
      </w:r>
    </w:p>
    <w:p w:rsidR="00A93AA9" w:rsidRPr="0065121E" w:rsidRDefault="00A93AA9" w:rsidP="006D054E">
      <w:pPr>
        <w:pStyle w:val="a6"/>
        <w:tabs>
          <w:tab w:val="left" w:pos="0"/>
          <w:tab w:val="left" w:pos="1134"/>
        </w:tabs>
        <w:ind w:firstLine="720"/>
        <w:jc w:val="both"/>
        <w:rPr>
          <w:rFonts w:ascii="Times New Roman" w:hAnsi="Times New Roman" w:cs="Times New Roman"/>
          <w:szCs w:val="28"/>
        </w:rPr>
      </w:pPr>
      <w:r w:rsidRPr="0065121E">
        <w:rPr>
          <w:rFonts w:ascii="Times New Roman" w:hAnsi="Times New Roman" w:cs="Times New Roman"/>
          <w:szCs w:val="28"/>
        </w:rPr>
        <w:lastRenderedPageBreak/>
        <w:t>Процедура голосования определяется Педсоветом. Решения Педсовета реализуются приказами зав</w:t>
      </w:r>
      <w:r w:rsidR="0065121E" w:rsidRPr="0065121E">
        <w:rPr>
          <w:rFonts w:ascii="Times New Roman" w:hAnsi="Times New Roman" w:cs="Times New Roman"/>
          <w:szCs w:val="28"/>
        </w:rPr>
        <w:t>едующего Учреждением</w:t>
      </w:r>
      <w:r w:rsidRPr="0065121E">
        <w:rPr>
          <w:rFonts w:ascii="Times New Roman" w:hAnsi="Times New Roman" w:cs="Times New Roman"/>
          <w:szCs w:val="28"/>
        </w:rPr>
        <w:t>. Решения Педсовета, утвержденные заведующим, обязательны для исполнения всеми членами педагогического коллектива.</w:t>
      </w:r>
    </w:p>
    <w:p w:rsidR="00A93AA9" w:rsidRPr="0065121E" w:rsidRDefault="00A93AA9" w:rsidP="006D054E">
      <w:pPr>
        <w:pStyle w:val="a6"/>
        <w:numPr>
          <w:ilvl w:val="2"/>
          <w:numId w:val="23"/>
        </w:numPr>
        <w:tabs>
          <w:tab w:val="left" w:pos="0"/>
          <w:tab w:val="left" w:pos="1134"/>
          <w:tab w:val="num" w:pos="1418"/>
        </w:tabs>
        <w:suppressAutoHyphens w:val="0"/>
        <w:jc w:val="both"/>
        <w:rPr>
          <w:rFonts w:ascii="Times New Roman" w:hAnsi="Times New Roman" w:cs="Times New Roman"/>
          <w:spacing w:val="-2"/>
          <w:szCs w:val="28"/>
        </w:rPr>
      </w:pPr>
      <w:r w:rsidRPr="0065121E">
        <w:rPr>
          <w:rFonts w:ascii="Times New Roman" w:hAnsi="Times New Roman" w:cs="Times New Roman"/>
          <w:spacing w:val="-2"/>
          <w:szCs w:val="28"/>
        </w:rPr>
        <w:t>Компетенция Педсовета:</w:t>
      </w:r>
    </w:p>
    <w:p w:rsidR="00A93AA9" w:rsidRPr="0065121E" w:rsidRDefault="00A93AA9" w:rsidP="006D054E">
      <w:pPr>
        <w:tabs>
          <w:tab w:val="left" w:pos="720"/>
        </w:tabs>
        <w:jc w:val="both"/>
        <w:rPr>
          <w:snapToGrid w:val="0"/>
          <w:sz w:val="28"/>
          <w:szCs w:val="28"/>
        </w:rPr>
      </w:pPr>
      <w:r w:rsidRPr="0065121E">
        <w:rPr>
          <w:sz w:val="28"/>
          <w:szCs w:val="28"/>
        </w:rPr>
        <w:t xml:space="preserve">-    обсуждение и выбор различных вариантов содержания образования, форм и методов образовательного процесса и способов их реализации; </w:t>
      </w:r>
    </w:p>
    <w:p w:rsidR="00A93AA9" w:rsidRPr="0065121E" w:rsidRDefault="00A93AA9" w:rsidP="006D054E">
      <w:pPr>
        <w:tabs>
          <w:tab w:val="left" w:pos="720"/>
        </w:tabs>
        <w:jc w:val="both"/>
        <w:rPr>
          <w:snapToGrid w:val="0"/>
          <w:sz w:val="28"/>
          <w:szCs w:val="28"/>
        </w:rPr>
      </w:pPr>
      <w:r w:rsidRPr="0065121E">
        <w:rPr>
          <w:snapToGrid w:val="0"/>
          <w:sz w:val="28"/>
          <w:szCs w:val="28"/>
        </w:rPr>
        <w:t xml:space="preserve">-     принятие локальных актов; </w:t>
      </w:r>
    </w:p>
    <w:p w:rsidR="00A93AA9" w:rsidRPr="0065121E" w:rsidRDefault="00A93AA9" w:rsidP="006D054E">
      <w:pPr>
        <w:tabs>
          <w:tab w:val="left" w:pos="720"/>
        </w:tabs>
        <w:jc w:val="both"/>
        <w:rPr>
          <w:sz w:val="28"/>
          <w:szCs w:val="28"/>
        </w:rPr>
      </w:pPr>
      <w:r w:rsidRPr="0065121E">
        <w:rPr>
          <w:sz w:val="28"/>
          <w:szCs w:val="28"/>
        </w:rPr>
        <w:t>-     обсуждение принимаемых образовательных программ, в т. ч. всех их компонентов;</w:t>
      </w:r>
    </w:p>
    <w:p w:rsidR="00A93AA9" w:rsidRPr="0065121E" w:rsidRDefault="00A93AA9" w:rsidP="006D054E">
      <w:pPr>
        <w:tabs>
          <w:tab w:val="left" w:pos="720"/>
        </w:tabs>
        <w:jc w:val="both"/>
        <w:rPr>
          <w:sz w:val="28"/>
          <w:szCs w:val="28"/>
        </w:rPr>
      </w:pPr>
      <w:r w:rsidRPr="0065121E">
        <w:rPr>
          <w:sz w:val="28"/>
          <w:szCs w:val="28"/>
        </w:rPr>
        <w:t xml:space="preserve">-   организация работы по повышению квалификации педагогических работников, развитию их творческих инициатив; </w:t>
      </w:r>
    </w:p>
    <w:p w:rsidR="00A93AA9" w:rsidRPr="0065121E" w:rsidRDefault="00A93AA9" w:rsidP="006D054E">
      <w:pPr>
        <w:tabs>
          <w:tab w:val="left" w:pos="720"/>
        </w:tabs>
        <w:jc w:val="both"/>
        <w:rPr>
          <w:snapToGrid w:val="0"/>
          <w:sz w:val="28"/>
          <w:szCs w:val="28"/>
        </w:rPr>
      </w:pPr>
      <w:r w:rsidRPr="0065121E">
        <w:rPr>
          <w:snapToGrid w:val="0"/>
          <w:sz w:val="28"/>
          <w:szCs w:val="28"/>
        </w:rPr>
        <w:t>-     принятие решения о награждении обучающихся, добившихся особых успехов в учении;</w:t>
      </w:r>
    </w:p>
    <w:p w:rsidR="00A93AA9" w:rsidRPr="0065121E" w:rsidRDefault="00A93AA9" w:rsidP="006D054E">
      <w:pPr>
        <w:tabs>
          <w:tab w:val="left" w:pos="720"/>
        </w:tabs>
        <w:jc w:val="both"/>
        <w:rPr>
          <w:sz w:val="28"/>
          <w:szCs w:val="28"/>
        </w:rPr>
      </w:pPr>
      <w:r w:rsidRPr="0065121E">
        <w:rPr>
          <w:sz w:val="28"/>
          <w:szCs w:val="28"/>
        </w:rPr>
        <w:t>-  принятие решения о представлении к награждению педагогических работников Учреждения;</w:t>
      </w:r>
    </w:p>
    <w:p w:rsidR="00A93AA9" w:rsidRPr="0065121E" w:rsidRDefault="00A93AA9" w:rsidP="006D054E">
      <w:pPr>
        <w:tabs>
          <w:tab w:val="left" w:pos="720"/>
        </w:tabs>
        <w:jc w:val="both"/>
        <w:rPr>
          <w:sz w:val="28"/>
          <w:szCs w:val="28"/>
        </w:rPr>
      </w:pPr>
      <w:r w:rsidRPr="0065121E">
        <w:rPr>
          <w:sz w:val="28"/>
          <w:szCs w:val="28"/>
        </w:rPr>
        <w:t>-    обсуждение режимных моментов деятельности Учреждения;</w:t>
      </w:r>
    </w:p>
    <w:p w:rsidR="00A93AA9" w:rsidRPr="0065121E" w:rsidRDefault="00A93AA9" w:rsidP="006D054E">
      <w:pPr>
        <w:tabs>
          <w:tab w:val="left" w:pos="720"/>
        </w:tabs>
        <w:jc w:val="both"/>
        <w:rPr>
          <w:sz w:val="28"/>
          <w:szCs w:val="28"/>
        </w:rPr>
      </w:pPr>
      <w:r w:rsidRPr="0065121E">
        <w:rPr>
          <w:snapToGrid w:val="0"/>
          <w:sz w:val="28"/>
          <w:szCs w:val="28"/>
        </w:rPr>
        <w:t>- заслушивание сообщений администрации Учреждения по вопросам учебно-воспитательного характера;</w:t>
      </w:r>
    </w:p>
    <w:p w:rsidR="00A93AA9" w:rsidRPr="0065121E" w:rsidRDefault="00A93AA9" w:rsidP="006D054E">
      <w:pPr>
        <w:tabs>
          <w:tab w:val="left" w:pos="720"/>
        </w:tabs>
        <w:jc w:val="both"/>
        <w:rPr>
          <w:sz w:val="28"/>
          <w:szCs w:val="28"/>
        </w:rPr>
      </w:pPr>
      <w:r w:rsidRPr="0065121E">
        <w:rPr>
          <w:sz w:val="28"/>
          <w:szCs w:val="28"/>
        </w:rPr>
        <w:t>-  осуществление иных полномочий в соответствии с законодательством в сфере образования.</w:t>
      </w:r>
    </w:p>
    <w:p w:rsidR="00A93AA9" w:rsidRPr="0065121E" w:rsidRDefault="00A93AA9" w:rsidP="006D054E">
      <w:pPr>
        <w:tabs>
          <w:tab w:val="left" w:pos="720"/>
        </w:tabs>
        <w:ind w:firstLine="720"/>
        <w:jc w:val="both"/>
        <w:rPr>
          <w:sz w:val="28"/>
          <w:szCs w:val="28"/>
        </w:rPr>
      </w:pPr>
    </w:p>
    <w:p w:rsidR="00A93AA9" w:rsidRPr="0065121E" w:rsidRDefault="00A93AA9" w:rsidP="00A93AA9">
      <w:pPr>
        <w:pStyle w:val="ConsPlusNormal"/>
        <w:numPr>
          <w:ilvl w:val="0"/>
          <w:numId w:val="23"/>
        </w:numPr>
        <w:tabs>
          <w:tab w:val="left" w:pos="2410"/>
          <w:tab w:val="left" w:pos="3261"/>
        </w:tabs>
        <w:jc w:val="center"/>
        <w:rPr>
          <w:rFonts w:ascii="Times New Roman" w:hAnsi="Times New Roman" w:cs="Times New Roman"/>
          <w:b/>
          <w:spacing w:val="-2"/>
          <w:sz w:val="28"/>
          <w:szCs w:val="28"/>
        </w:rPr>
      </w:pPr>
      <w:r w:rsidRPr="0065121E">
        <w:rPr>
          <w:rFonts w:ascii="Times New Roman" w:hAnsi="Times New Roman" w:cs="Times New Roman"/>
          <w:b/>
          <w:spacing w:val="-2"/>
          <w:sz w:val="28"/>
          <w:szCs w:val="28"/>
        </w:rPr>
        <w:t>Имущество и финансовое обеспечение Учреждения</w:t>
      </w:r>
    </w:p>
    <w:p w:rsidR="00A93AA9" w:rsidRPr="0065121E" w:rsidRDefault="00A93AA9" w:rsidP="00A93AA9">
      <w:pPr>
        <w:tabs>
          <w:tab w:val="num" w:pos="426"/>
          <w:tab w:val="left" w:pos="720"/>
          <w:tab w:val="left" w:pos="2024"/>
        </w:tabs>
        <w:ind w:firstLine="709"/>
        <w:jc w:val="both"/>
        <w:rPr>
          <w:b/>
          <w:spacing w:val="-2"/>
          <w:sz w:val="28"/>
          <w:szCs w:val="28"/>
        </w:rPr>
      </w:pP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Финансовое обеспечение выполнения муниципального задания Учреждения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т.ч.  земельные  участки.</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 xml:space="preserve">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hyperlink r:id="rId16" w:tooltip="Постановление Правительства РФ от 05.07.2001 N 505 (ред. от 15.09.2008) &quot;Об утверждении Правил оказания платных образовательных услуг&quot;{КонсультантПлюс}" w:history="1">
        <w:r w:rsidRPr="0065121E">
          <w:rPr>
            <w:rStyle w:val="af4"/>
            <w:rFonts w:ascii="Times New Roman" w:hAnsi="Times New Roman" w:cs="Times New Roman"/>
            <w:color w:val="auto"/>
            <w:sz w:val="28"/>
            <w:szCs w:val="28"/>
            <w:u w:val="none"/>
          </w:rPr>
          <w:t>Платные</w:t>
        </w:r>
      </w:hyperlink>
      <w:r w:rsidRPr="0065121E">
        <w:rPr>
          <w:rFonts w:ascii="Times New Roman" w:hAnsi="Times New Roman" w:cs="Times New Roman"/>
          <w:sz w:val="28"/>
          <w:szCs w:val="28"/>
        </w:rPr>
        <w:t xml:space="preserve">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Учреждение самостоятельно осуществляет финансово-хозяйственную деятельность.</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 xml:space="preserve">Имущество закрепляется за Учреждением  на праве оперативного управления и отражается на его самостоятельном балансе. </w:t>
      </w:r>
    </w:p>
    <w:p w:rsidR="00B435E8" w:rsidRPr="00B435E8"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 xml:space="preserve">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w:t>
      </w:r>
    </w:p>
    <w:p w:rsidR="00B435E8" w:rsidRDefault="00B435E8" w:rsidP="00B435E8">
      <w:pPr>
        <w:pStyle w:val="ConsPlusNormal"/>
        <w:tabs>
          <w:tab w:val="left" w:pos="1276"/>
        </w:tabs>
        <w:ind w:firstLine="0"/>
        <w:jc w:val="both"/>
        <w:rPr>
          <w:rFonts w:ascii="Times New Roman" w:hAnsi="Times New Roman" w:cs="Times New Roman"/>
          <w:sz w:val="28"/>
          <w:szCs w:val="28"/>
          <w:lang w:val="en-US"/>
        </w:rPr>
      </w:pPr>
    </w:p>
    <w:p w:rsidR="00A93AA9" w:rsidRPr="0065121E" w:rsidRDefault="00A93AA9" w:rsidP="00B435E8">
      <w:pPr>
        <w:pStyle w:val="ConsPlusNorma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lastRenderedPageBreak/>
        <w:t xml:space="preserve">изъятые из гражданского оборота, закрепляются за учреждением на условиях и в порядке, которые определены действующим законодательством. </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Плоды, продукция и доходы от использования имущества, находящегося в оперативном управлении Учреждения, а также имущество, приобретенное  им за счет полученных доходов и других источников, являются муниципальной собственностью и поступают в оперативное управление Учреждения.</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Учреждение без согласия собственника имущества не вправе распоряжаться недвижимым имуществом и особо ценным движимым имуществом, закрепленным за ним собственником имущества Учреждения  или приобретенным Учреждением за счет средств, выделенных собственником имущества на приобретение этого имущества.</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Решение Собственника имущества Учреждения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Учреждение по согласованию с Учредителем для реализации уставных целей вправе выступать в качестве арендатора и арендодателя, а также использовать имущество других юридических и физических лиц на иных условиях, не противоречащих законодательству.</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своего Учредителя.</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Учреждение может быть участником (членом) некоммерческих организаций. Решение об участии Учреждения в некоммерческой организации может быть принято только с согласия собственника имущества Учреждения.</w:t>
      </w:r>
    </w:p>
    <w:p w:rsidR="00A93AA9" w:rsidRPr="0065121E" w:rsidRDefault="00A93AA9" w:rsidP="00A93AA9">
      <w:pPr>
        <w:pStyle w:val="ConsPlusNorma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Источниками формирования имущества и финансовых ресурсов Учреждения являются:</w:t>
      </w:r>
    </w:p>
    <w:p w:rsidR="00A93AA9" w:rsidRPr="0065121E" w:rsidRDefault="00A93AA9" w:rsidP="00A93AA9">
      <w:pPr>
        <w:pStyle w:val="ConsPlusNormal"/>
        <w:widowContro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xml:space="preserve">-      имущество, закрепленное на праве оперативного управления;   </w:t>
      </w:r>
    </w:p>
    <w:p w:rsidR="00A93AA9" w:rsidRPr="0065121E" w:rsidRDefault="00A93AA9" w:rsidP="00A93AA9">
      <w:pPr>
        <w:pStyle w:val="ConsPlusNormal"/>
        <w:widowContro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бюджетные поступления от Учредителя;</w:t>
      </w:r>
    </w:p>
    <w:p w:rsidR="00A93AA9" w:rsidRPr="0065121E" w:rsidRDefault="00A93AA9" w:rsidP="00A93AA9">
      <w:pPr>
        <w:pStyle w:val="ConsPlusNormal"/>
        <w:widowContro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доходы, полученные учреждением от иной приносящей доход деятельности;</w:t>
      </w:r>
    </w:p>
    <w:p w:rsidR="00A93AA9" w:rsidRPr="0065121E" w:rsidRDefault="00A93AA9" w:rsidP="00A93AA9">
      <w:pPr>
        <w:pStyle w:val="ConsPlusNormal"/>
        <w:widowContro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заемные средства, в том числе кредиты банков и других кредитных организаций;</w:t>
      </w:r>
    </w:p>
    <w:p w:rsidR="00A93AA9" w:rsidRPr="0065121E" w:rsidRDefault="00A93AA9" w:rsidP="00A93AA9">
      <w:pPr>
        <w:pStyle w:val="ConsPlusNormal"/>
        <w:widowControl/>
        <w:tabs>
          <w:tab w:val="left" w:pos="1276"/>
        </w:tabs>
        <w:ind w:firstLine="0"/>
        <w:jc w:val="both"/>
        <w:rPr>
          <w:rFonts w:ascii="Times New Roman" w:hAnsi="Times New Roman" w:cs="Times New Roman"/>
          <w:sz w:val="28"/>
          <w:szCs w:val="28"/>
        </w:rPr>
      </w:pPr>
      <w:r w:rsidRPr="0065121E">
        <w:rPr>
          <w:rFonts w:ascii="Times New Roman" w:hAnsi="Times New Roman" w:cs="Times New Roman"/>
          <w:sz w:val="28"/>
          <w:szCs w:val="28"/>
        </w:rPr>
        <w:t>-     добровольные взносы (пожертвования) организаций и  граждан;</w:t>
      </w:r>
    </w:p>
    <w:p w:rsidR="00A93AA9" w:rsidRPr="0065121E" w:rsidRDefault="00A93AA9" w:rsidP="00A93AA9">
      <w:pPr>
        <w:tabs>
          <w:tab w:val="left" w:pos="1276"/>
        </w:tabs>
        <w:jc w:val="both"/>
        <w:rPr>
          <w:sz w:val="28"/>
          <w:szCs w:val="28"/>
        </w:rPr>
      </w:pPr>
      <w:r w:rsidRPr="0065121E">
        <w:rPr>
          <w:sz w:val="28"/>
          <w:szCs w:val="28"/>
        </w:rPr>
        <w:t>-     иные источники, не запрещенные действующим законодательством.</w:t>
      </w:r>
    </w:p>
    <w:p w:rsidR="00A93AA9" w:rsidRPr="00B435E8" w:rsidRDefault="00A93AA9" w:rsidP="00A93AA9">
      <w:pPr>
        <w:pStyle w:val="ConsPlusNormal"/>
        <w:widowContro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t>Права Учреждения на объекты интеллектуальной собственности, созданные в процессе осуществления им деятельности, регулируются действующим законодательством.</w:t>
      </w:r>
    </w:p>
    <w:p w:rsidR="00B435E8" w:rsidRPr="0065121E" w:rsidRDefault="00B435E8" w:rsidP="00B435E8">
      <w:pPr>
        <w:pStyle w:val="ConsPlusNormal"/>
        <w:widowControl/>
        <w:tabs>
          <w:tab w:val="left" w:pos="1276"/>
        </w:tabs>
        <w:ind w:firstLine="0"/>
        <w:jc w:val="both"/>
        <w:rPr>
          <w:rFonts w:ascii="Times New Roman" w:hAnsi="Times New Roman" w:cs="Times New Roman"/>
          <w:sz w:val="28"/>
          <w:szCs w:val="28"/>
        </w:rPr>
      </w:pPr>
    </w:p>
    <w:p w:rsidR="00A93AA9" w:rsidRPr="0065121E" w:rsidRDefault="00A93AA9" w:rsidP="00A93AA9">
      <w:pPr>
        <w:pStyle w:val="ConsPlusNormal"/>
        <w:widowContro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z w:val="28"/>
          <w:szCs w:val="28"/>
        </w:rPr>
        <w:lastRenderedPageBreak/>
        <w:t>В случае сдачи в аренду с согласия Учредителя недвижимого имущества или особо ценного движимого имущества, закрепленных за Учреждением или приобретенных Учреждением за счет средств, выделенных Учредителем на приобретение такого имущества, финансовое обеспечение содержания такого имущества Учредителем не осуществляется.</w:t>
      </w:r>
    </w:p>
    <w:p w:rsidR="00A93AA9" w:rsidRPr="0065121E" w:rsidRDefault="00A93AA9" w:rsidP="00A93AA9">
      <w:pPr>
        <w:pStyle w:val="ConsPlusNormal"/>
        <w:widowControl/>
        <w:numPr>
          <w:ilvl w:val="1"/>
          <w:numId w:val="24"/>
        </w:numPr>
        <w:tabs>
          <w:tab w:val="left" w:pos="1276"/>
        </w:tabs>
        <w:ind w:left="0" w:firstLine="709"/>
        <w:jc w:val="both"/>
        <w:rPr>
          <w:rFonts w:ascii="Times New Roman" w:hAnsi="Times New Roman" w:cs="Times New Roman"/>
          <w:sz w:val="28"/>
          <w:szCs w:val="28"/>
        </w:rPr>
      </w:pPr>
      <w:r w:rsidRPr="0065121E">
        <w:rPr>
          <w:rFonts w:ascii="Times New Roman" w:hAnsi="Times New Roman" w:cs="Times New Roman"/>
          <w:spacing w:val="-2"/>
          <w:sz w:val="28"/>
          <w:szCs w:val="28"/>
        </w:rPr>
        <w:t>При осуществлении права оперативного управления имуществом Учреждение обязано:</w:t>
      </w:r>
    </w:p>
    <w:p w:rsidR="00A93AA9" w:rsidRPr="0065121E" w:rsidRDefault="00A93AA9" w:rsidP="00A93AA9">
      <w:pPr>
        <w:pStyle w:val="2"/>
        <w:numPr>
          <w:ilvl w:val="0"/>
          <w:numId w:val="0"/>
        </w:numPr>
        <w:tabs>
          <w:tab w:val="left" w:pos="720"/>
          <w:tab w:val="left" w:pos="1276"/>
        </w:tabs>
        <w:jc w:val="both"/>
        <w:rPr>
          <w:spacing w:val="-2"/>
          <w:sz w:val="28"/>
          <w:szCs w:val="28"/>
        </w:rPr>
      </w:pPr>
      <w:r w:rsidRPr="0065121E">
        <w:rPr>
          <w:spacing w:val="-2"/>
          <w:sz w:val="28"/>
          <w:szCs w:val="28"/>
        </w:rPr>
        <w:t>-      эффективно использовать закрепленное на праве оперативного управления имущество;</w:t>
      </w:r>
    </w:p>
    <w:p w:rsidR="00A93AA9" w:rsidRPr="0065121E" w:rsidRDefault="00A93AA9" w:rsidP="00A93AA9">
      <w:pPr>
        <w:pStyle w:val="2"/>
        <w:numPr>
          <w:ilvl w:val="0"/>
          <w:numId w:val="0"/>
        </w:numPr>
        <w:tabs>
          <w:tab w:val="left" w:pos="709"/>
          <w:tab w:val="left" w:pos="1276"/>
        </w:tabs>
        <w:jc w:val="both"/>
        <w:rPr>
          <w:spacing w:val="-2"/>
          <w:sz w:val="28"/>
          <w:szCs w:val="28"/>
        </w:rPr>
      </w:pPr>
      <w:r w:rsidRPr="0065121E">
        <w:rPr>
          <w:spacing w:val="-2"/>
          <w:sz w:val="28"/>
          <w:szCs w:val="28"/>
        </w:rPr>
        <w:t>-    обеспечивать сохранность и использование закрепленного за Учреждением на праве оперативного управления имущества строго по целевому назначению;</w:t>
      </w:r>
    </w:p>
    <w:p w:rsidR="00A93AA9" w:rsidRPr="0065121E" w:rsidRDefault="00A93AA9" w:rsidP="00A93AA9">
      <w:pPr>
        <w:pStyle w:val="2"/>
        <w:numPr>
          <w:ilvl w:val="0"/>
          <w:numId w:val="0"/>
        </w:numPr>
        <w:tabs>
          <w:tab w:val="left" w:pos="709"/>
          <w:tab w:val="left" w:pos="1276"/>
        </w:tabs>
        <w:jc w:val="both"/>
        <w:rPr>
          <w:spacing w:val="-2"/>
          <w:sz w:val="28"/>
          <w:szCs w:val="28"/>
        </w:rPr>
      </w:pPr>
      <w:r w:rsidRPr="0065121E">
        <w:rPr>
          <w:spacing w:val="-2"/>
          <w:sz w:val="28"/>
          <w:szCs w:val="28"/>
        </w:rPr>
        <w:t>-    осуществлять капитальный и текущий ремонт закрепленного имущества;</w:t>
      </w:r>
    </w:p>
    <w:p w:rsidR="00A93AA9" w:rsidRPr="0065121E" w:rsidRDefault="00A93AA9" w:rsidP="00A93AA9">
      <w:pPr>
        <w:pStyle w:val="2"/>
        <w:numPr>
          <w:ilvl w:val="0"/>
          <w:numId w:val="0"/>
        </w:numPr>
        <w:tabs>
          <w:tab w:val="left" w:pos="709"/>
          <w:tab w:val="left" w:pos="1276"/>
        </w:tabs>
        <w:jc w:val="both"/>
        <w:rPr>
          <w:spacing w:val="-2"/>
          <w:sz w:val="28"/>
          <w:szCs w:val="28"/>
        </w:rPr>
      </w:pPr>
      <w:r w:rsidRPr="0065121E">
        <w:rPr>
          <w:spacing w:val="-2"/>
          <w:sz w:val="28"/>
          <w:szCs w:val="28"/>
        </w:rPr>
        <w:t>-  не допускать ухудшения технического состояния закрепленного за Учреждением имущества. Это требование не распространяется на ухудшения, связанные с нормативным износом этого имущества в процессе эксплуатации;</w:t>
      </w:r>
    </w:p>
    <w:p w:rsidR="00A93AA9" w:rsidRPr="0065121E" w:rsidRDefault="00A93AA9" w:rsidP="00A93AA9">
      <w:pPr>
        <w:pStyle w:val="2"/>
        <w:numPr>
          <w:ilvl w:val="0"/>
          <w:numId w:val="0"/>
        </w:numPr>
        <w:tabs>
          <w:tab w:val="left" w:pos="709"/>
          <w:tab w:val="left" w:pos="1276"/>
        </w:tabs>
        <w:jc w:val="both"/>
        <w:rPr>
          <w:spacing w:val="-2"/>
          <w:sz w:val="28"/>
          <w:szCs w:val="28"/>
        </w:rPr>
      </w:pPr>
      <w:r w:rsidRPr="0065121E">
        <w:rPr>
          <w:spacing w:val="-2"/>
          <w:sz w:val="28"/>
          <w:szCs w:val="28"/>
        </w:rPr>
        <w:t xml:space="preserve">- осуществлять амортизацию и восстановление изнашиваемой части имущества, передаваемого в оперативное управление. При этом списанное имущество (в том числе в связи с износом) исключается из состава имущества, переданного в оперативное управление, на основании акта списания. </w:t>
      </w:r>
    </w:p>
    <w:p w:rsidR="00A93AA9" w:rsidRPr="0065121E" w:rsidRDefault="00A93AA9" w:rsidP="00A93AA9">
      <w:pPr>
        <w:numPr>
          <w:ilvl w:val="1"/>
          <w:numId w:val="24"/>
        </w:numPr>
        <w:tabs>
          <w:tab w:val="left" w:pos="720"/>
          <w:tab w:val="left" w:pos="1276"/>
        </w:tabs>
        <w:suppressAutoHyphens w:val="0"/>
        <w:ind w:left="0" w:firstLine="709"/>
        <w:jc w:val="both"/>
        <w:rPr>
          <w:sz w:val="28"/>
          <w:szCs w:val="28"/>
        </w:rPr>
      </w:pPr>
      <w:r w:rsidRPr="0065121E">
        <w:rPr>
          <w:sz w:val="28"/>
          <w:szCs w:val="28"/>
        </w:rPr>
        <w:t>Бюджетное финансирование Учреждения осуществляется через счета, открытые в территориальных органах федерального казначейства.</w:t>
      </w:r>
    </w:p>
    <w:p w:rsidR="00A93AA9" w:rsidRPr="0065121E" w:rsidRDefault="00A93AA9" w:rsidP="00A93AA9">
      <w:pPr>
        <w:numPr>
          <w:ilvl w:val="1"/>
          <w:numId w:val="24"/>
        </w:numPr>
        <w:tabs>
          <w:tab w:val="left" w:pos="720"/>
          <w:tab w:val="left" w:pos="1276"/>
        </w:tabs>
        <w:suppressAutoHyphens w:val="0"/>
        <w:ind w:left="0" w:firstLine="709"/>
        <w:jc w:val="both"/>
        <w:rPr>
          <w:sz w:val="28"/>
          <w:szCs w:val="28"/>
        </w:rPr>
      </w:pPr>
      <w:r w:rsidRPr="0065121E">
        <w:rPr>
          <w:spacing w:val="-2"/>
          <w:sz w:val="28"/>
          <w:szCs w:val="28"/>
        </w:rPr>
        <w:t>Порядок распоряжения имуществом, приобретенным Учреждением за счет доходов, полученных от иной приносящий доход деятельности, определяется в соответствии с действующим законодательством.</w:t>
      </w:r>
    </w:p>
    <w:p w:rsidR="00A93AA9" w:rsidRPr="0065121E" w:rsidRDefault="00A93AA9" w:rsidP="00A93AA9">
      <w:pPr>
        <w:numPr>
          <w:ilvl w:val="1"/>
          <w:numId w:val="24"/>
        </w:numPr>
        <w:tabs>
          <w:tab w:val="left" w:pos="720"/>
          <w:tab w:val="left" w:pos="1276"/>
        </w:tabs>
        <w:suppressAutoHyphens w:val="0"/>
        <w:ind w:left="0" w:firstLine="709"/>
        <w:jc w:val="both"/>
        <w:rPr>
          <w:sz w:val="28"/>
          <w:szCs w:val="28"/>
        </w:rPr>
      </w:pPr>
      <w:r w:rsidRPr="0065121E">
        <w:rPr>
          <w:spacing w:val="-2"/>
          <w:sz w:val="28"/>
          <w:szCs w:val="28"/>
        </w:rPr>
        <w:t>Недвижимое имущество, транспортные средства могут быть сданы в аренду, переданы во временное пользование  только по согласованию с Учредителем и с разрешения Собственника.</w:t>
      </w:r>
    </w:p>
    <w:p w:rsidR="00A93AA9" w:rsidRPr="0065121E" w:rsidRDefault="00A93AA9" w:rsidP="00A93AA9">
      <w:pPr>
        <w:numPr>
          <w:ilvl w:val="1"/>
          <w:numId w:val="24"/>
        </w:numPr>
        <w:tabs>
          <w:tab w:val="left" w:pos="720"/>
          <w:tab w:val="left" w:pos="1276"/>
        </w:tabs>
        <w:suppressAutoHyphens w:val="0"/>
        <w:ind w:left="0" w:firstLine="709"/>
        <w:jc w:val="both"/>
        <w:rPr>
          <w:sz w:val="28"/>
          <w:szCs w:val="28"/>
        </w:rPr>
      </w:pPr>
      <w:r w:rsidRPr="0065121E">
        <w:rPr>
          <w:spacing w:val="-2"/>
          <w:sz w:val="28"/>
          <w:szCs w:val="28"/>
        </w:rPr>
        <w:t>Учреждение вправе арендовать, принимать в безвозмездное пользование, а также в дар необходимое имущество.</w:t>
      </w:r>
    </w:p>
    <w:p w:rsidR="00A93AA9" w:rsidRPr="0065121E" w:rsidRDefault="00A93AA9" w:rsidP="00A93AA9">
      <w:pPr>
        <w:numPr>
          <w:ilvl w:val="1"/>
          <w:numId w:val="24"/>
        </w:numPr>
        <w:tabs>
          <w:tab w:val="left" w:pos="720"/>
          <w:tab w:val="left" w:pos="1276"/>
        </w:tabs>
        <w:suppressAutoHyphens w:val="0"/>
        <w:ind w:left="0" w:firstLine="709"/>
        <w:jc w:val="both"/>
        <w:rPr>
          <w:sz w:val="28"/>
          <w:szCs w:val="28"/>
        </w:rPr>
      </w:pPr>
      <w:r w:rsidRPr="0065121E">
        <w:rPr>
          <w:spacing w:val="-2"/>
          <w:sz w:val="28"/>
          <w:szCs w:val="28"/>
        </w:rPr>
        <w:t>Учреждение вправе самостоятельно распоряжается в соответствии с законодательством Российской Федерации средствами, полученными из внебюджетных источников.</w:t>
      </w:r>
    </w:p>
    <w:p w:rsidR="00A93AA9" w:rsidRPr="0065121E" w:rsidRDefault="00A93AA9" w:rsidP="00A93AA9">
      <w:pPr>
        <w:numPr>
          <w:ilvl w:val="1"/>
          <w:numId w:val="24"/>
        </w:numPr>
        <w:tabs>
          <w:tab w:val="left" w:pos="720"/>
          <w:tab w:val="left" w:pos="1276"/>
        </w:tabs>
        <w:suppressAutoHyphens w:val="0"/>
        <w:ind w:left="0" w:firstLine="709"/>
        <w:jc w:val="both"/>
        <w:rPr>
          <w:sz w:val="28"/>
          <w:szCs w:val="28"/>
        </w:rPr>
      </w:pPr>
      <w:r w:rsidRPr="0065121E">
        <w:rPr>
          <w:sz w:val="28"/>
          <w:szCs w:val="28"/>
        </w:rPr>
        <w:t>Учреждение не вправе без согласия собственника имущества совершать сделки, связанные с предоставлением займов, поручительств, получением банковских гарантий, с иными обременениями, уступкой требований, переводом долга, а также заключать договоры простого товарищества.</w:t>
      </w:r>
    </w:p>
    <w:p w:rsidR="00A93AA9" w:rsidRPr="0065121E" w:rsidRDefault="00A93AA9" w:rsidP="00A93AA9">
      <w:pPr>
        <w:numPr>
          <w:ilvl w:val="1"/>
          <w:numId w:val="24"/>
        </w:numPr>
        <w:tabs>
          <w:tab w:val="left" w:pos="720"/>
          <w:tab w:val="left" w:pos="1276"/>
        </w:tabs>
        <w:suppressAutoHyphens w:val="0"/>
        <w:ind w:left="0" w:firstLine="709"/>
        <w:jc w:val="both"/>
        <w:rPr>
          <w:sz w:val="28"/>
          <w:szCs w:val="28"/>
        </w:rPr>
      </w:pPr>
      <w:r w:rsidRPr="0065121E">
        <w:rPr>
          <w:sz w:val="28"/>
          <w:szCs w:val="28"/>
        </w:rPr>
        <w:t>При ликвидации Учреждения ее имущество после удовлетворения требований кредиторов направляется на цели развития образования.</w:t>
      </w:r>
    </w:p>
    <w:p w:rsidR="00A93AA9" w:rsidRPr="0065121E" w:rsidRDefault="00A93AA9" w:rsidP="00A93AA9">
      <w:pPr>
        <w:shd w:val="clear" w:color="auto" w:fill="FFFFFF"/>
        <w:jc w:val="both"/>
        <w:rPr>
          <w:spacing w:val="1"/>
          <w:sz w:val="28"/>
          <w:szCs w:val="28"/>
        </w:rPr>
      </w:pPr>
    </w:p>
    <w:p w:rsidR="00A93AA9" w:rsidRPr="0065121E" w:rsidRDefault="00A93AA9" w:rsidP="00A93AA9">
      <w:pPr>
        <w:numPr>
          <w:ilvl w:val="0"/>
          <w:numId w:val="25"/>
        </w:numPr>
        <w:shd w:val="clear" w:color="auto" w:fill="FFFFFF"/>
        <w:suppressAutoHyphens w:val="0"/>
        <w:jc w:val="center"/>
        <w:rPr>
          <w:b/>
          <w:spacing w:val="1"/>
          <w:sz w:val="28"/>
          <w:szCs w:val="28"/>
        </w:rPr>
      </w:pPr>
      <w:r w:rsidRPr="0065121E">
        <w:rPr>
          <w:b/>
          <w:spacing w:val="1"/>
          <w:sz w:val="28"/>
          <w:szCs w:val="28"/>
        </w:rPr>
        <w:t>Перечень и порядок принятия локальных актов, регламентирующих деятельность Учреждения.</w:t>
      </w:r>
    </w:p>
    <w:p w:rsidR="00A93AA9" w:rsidRPr="0065121E" w:rsidRDefault="00A93AA9" w:rsidP="00A93AA9">
      <w:pPr>
        <w:shd w:val="clear" w:color="auto" w:fill="FFFFFF"/>
        <w:rPr>
          <w:b/>
          <w:spacing w:val="1"/>
          <w:sz w:val="28"/>
          <w:szCs w:val="28"/>
        </w:rPr>
      </w:pPr>
    </w:p>
    <w:p w:rsidR="00A93AA9" w:rsidRPr="0065121E" w:rsidRDefault="00A93AA9" w:rsidP="00A93AA9">
      <w:pPr>
        <w:shd w:val="clear" w:color="auto" w:fill="FFFFFF"/>
        <w:rPr>
          <w:spacing w:val="1"/>
          <w:sz w:val="28"/>
          <w:szCs w:val="28"/>
        </w:rPr>
      </w:pPr>
      <w:r w:rsidRPr="0065121E">
        <w:rPr>
          <w:spacing w:val="1"/>
          <w:sz w:val="28"/>
          <w:szCs w:val="28"/>
        </w:rPr>
        <w:t xml:space="preserve">            6.1. Учреждение в пределах своей компетенции в соответствии с законодательством принимает локальные нормативные акты, содержащие нормы, регулирующие образовательные отношения.</w:t>
      </w:r>
    </w:p>
    <w:p w:rsidR="00A93AA9" w:rsidRPr="0065121E" w:rsidRDefault="00A93AA9" w:rsidP="00A93AA9">
      <w:pPr>
        <w:shd w:val="clear" w:color="auto" w:fill="FFFFFF"/>
        <w:rPr>
          <w:spacing w:val="1"/>
          <w:sz w:val="28"/>
          <w:szCs w:val="28"/>
        </w:rPr>
      </w:pPr>
      <w:r w:rsidRPr="0065121E">
        <w:rPr>
          <w:spacing w:val="1"/>
          <w:sz w:val="28"/>
          <w:szCs w:val="28"/>
        </w:rPr>
        <w:lastRenderedPageBreak/>
        <w:t xml:space="preserve">            6.2. Для обеспечения уставной деятельности Учреждение вправе издавать следующие виды локальных актов:</w:t>
      </w:r>
    </w:p>
    <w:p w:rsidR="00A93AA9" w:rsidRPr="0065121E" w:rsidRDefault="00A93AA9" w:rsidP="00A93AA9">
      <w:pPr>
        <w:shd w:val="clear" w:color="auto" w:fill="FFFFFF"/>
        <w:rPr>
          <w:spacing w:val="1"/>
          <w:sz w:val="28"/>
          <w:szCs w:val="28"/>
        </w:rPr>
      </w:pPr>
      <w:r w:rsidRPr="0065121E">
        <w:rPr>
          <w:spacing w:val="1"/>
          <w:sz w:val="28"/>
          <w:szCs w:val="28"/>
        </w:rPr>
        <w:t xml:space="preserve">                   правила;</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положения;</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должностные инструкции;</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инструкции;</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протоколы;</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договора;</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акты;</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программы;</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планы;</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приказы и рас</w:t>
      </w:r>
      <w:r w:rsidR="0065121E" w:rsidRPr="0065121E">
        <w:rPr>
          <w:spacing w:val="1"/>
          <w:sz w:val="28"/>
          <w:szCs w:val="28"/>
        </w:rPr>
        <w:t>поряжения заведующего Учреждением</w:t>
      </w:r>
      <w:r w:rsidRPr="0065121E">
        <w:rPr>
          <w:spacing w:val="1"/>
          <w:sz w:val="28"/>
          <w:szCs w:val="28"/>
        </w:rPr>
        <w:t>;</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штатное расписание;</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учебный план;</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годовые учебные графики;</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расписание занятий и другие.</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6.3. Решения о разработке локальных актов </w:t>
      </w:r>
      <w:r w:rsidR="0095395D" w:rsidRPr="0065121E">
        <w:rPr>
          <w:spacing w:val="1"/>
          <w:sz w:val="28"/>
          <w:szCs w:val="28"/>
        </w:rPr>
        <w:t>принимает заведующий  Учреждением</w:t>
      </w:r>
      <w:r w:rsidRPr="0065121E">
        <w:rPr>
          <w:spacing w:val="1"/>
          <w:sz w:val="28"/>
          <w:szCs w:val="28"/>
        </w:rPr>
        <w:t>.</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Проект локального акта до его утверждения может рассматриваться, обсуждаться, согласовываться коллегиальными органами управления в соответствии с их компетенцией.</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Локальные акты не могут противоречить настоящему Уставу и действующему законодательству Российской Федерации.</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Локальные акты утверждаются п</w:t>
      </w:r>
      <w:r w:rsidR="0095395D" w:rsidRPr="0065121E">
        <w:rPr>
          <w:spacing w:val="1"/>
          <w:sz w:val="28"/>
          <w:szCs w:val="28"/>
        </w:rPr>
        <w:t>риказом  заведующего  Учреждением</w:t>
      </w:r>
      <w:r w:rsidRPr="0065121E">
        <w:rPr>
          <w:spacing w:val="1"/>
          <w:sz w:val="28"/>
          <w:szCs w:val="28"/>
        </w:rPr>
        <w:t xml:space="preserve">  и вступают в силу с даты, указанной в приказе.</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После утверждения локальный акт подлежит размещению на официальном сайте Учреждения.</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6.4. Нормы локальных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6.5. Учреждением создаются условия для ознакомления работников, родителей </w:t>
      </w:r>
      <w:r w:rsidR="0095395D" w:rsidRPr="0065121E">
        <w:rPr>
          <w:spacing w:val="1"/>
          <w:sz w:val="28"/>
          <w:szCs w:val="28"/>
        </w:rPr>
        <w:t>(</w:t>
      </w:r>
      <w:r w:rsidRPr="0065121E">
        <w:rPr>
          <w:spacing w:val="1"/>
          <w:sz w:val="28"/>
          <w:szCs w:val="28"/>
        </w:rPr>
        <w:t>законных представителей) с Уставом и локальными актами Учреждения.</w:t>
      </w:r>
    </w:p>
    <w:p w:rsidR="00A93AA9" w:rsidRPr="0065121E" w:rsidRDefault="00A93AA9" w:rsidP="00A93AA9">
      <w:pPr>
        <w:shd w:val="clear" w:color="auto" w:fill="FFFFFF"/>
        <w:ind w:left="360"/>
        <w:rPr>
          <w:spacing w:val="1"/>
          <w:sz w:val="28"/>
          <w:szCs w:val="28"/>
        </w:rPr>
      </w:pPr>
      <w:r w:rsidRPr="0065121E">
        <w:rPr>
          <w:spacing w:val="1"/>
          <w:sz w:val="28"/>
          <w:szCs w:val="28"/>
        </w:rPr>
        <w:t xml:space="preserve">                                                             </w:t>
      </w:r>
    </w:p>
    <w:p w:rsidR="0065121E" w:rsidRDefault="00A93AA9" w:rsidP="00A93AA9">
      <w:pPr>
        <w:shd w:val="clear" w:color="auto" w:fill="FFFFFF"/>
        <w:ind w:left="360"/>
        <w:rPr>
          <w:b/>
          <w:spacing w:val="1"/>
          <w:sz w:val="28"/>
          <w:szCs w:val="28"/>
        </w:rPr>
      </w:pPr>
      <w:r w:rsidRPr="0065121E">
        <w:rPr>
          <w:b/>
          <w:spacing w:val="1"/>
          <w:sz w:val="28"/>
          <w:szCs w:val="28"/>
        </w:rPr>
        <w:t xml:space="preserve">                           </w:t>
      </w:r>
    </w:p>
    <w:p w:rsidR="00A93AA9" w:rsidRPr="0065121E" w:rsidRDefault="00A93AA9" w:rsidP="00A93AA9">
      <w:pPr>
        <w:shd w:val="clear" w:color="auto" w:fill="FFFFFF"/>
        <w:ind w:left="360"/>
        <w:rPr>
          <w:b/>
          <w:spacing w:val="1"/>
          <w:sz w:val="28"/>
          <w:szCs w:val="28"/>
        </w:rPr>
      </w:pPr>
      <w:r w:rsidRPr="0065121E">
        <w:rPr>
          <w:b/>
          <w:spacing w:val="1"/>
          <w:sz w:val="28"/>
          <w:szCs w:val="28"/>
        </w:rPr>
        <w:t>7.Заключительные положения</w:t>
      </w:r>
    </w:p>
    <w:p w:rsidR="00A93AA9" w:rsidRPr="0065121E" w:rsidRDefault="00A93AA9" w:rsidP="00A93AA9">
      <w:pPr>
        <w:shd w:val="clear" w:color="auto" w:fill="FFFFFF"/>
        <w:tabs>
          <w:tab w:val="left" w:pos="840"/>
        </w:tabs>
        <w:ind w:firstLine="709"/>
        <w:jc w:val="both"/>
        <w:rPr>
          <w:sz w:val="28"/>
          <w:szCs w:val="28"/>
        </w:rPr>
      </w:pPr>
      <w:r w:rsidRPr="0065121E">
        <w:rPr>
          <w:sz w:val="28"/>
          <w:szCs w:val="28"/>
        </w:rPr>
        <w:t xml:space="preserve">7.1. Изменения в Устав Учреждения разрабатываются Учреждением самостоятельно и представляются на утверждение Учредителю. </w:t>
      </w:r>
    </w:p>
    <w:p w:rsidR="00A93AA9" w:rsidRPr="0065121E" w:rsidRDefault="00A93AA9" w:rsidP="00A93AA9">
      <w:pPr>
        <w:shd w:val="clear" w:color="auto" w:fill="FFFFFF"/>
        <w:tabs>
          <w:tab w:val="left" w:pos="840"/>
        </w:tabs>
        <w:ind w:firstLine="709"/>
        <w:jc w:val="both"/>
        <w:rPr>
          <w:spacing w:val="-1"/>
          <w:sz w:val="28"/>
          <w:szCs w:val="28"/>
        </w:rPr>
      </w:pPr>
      <w:r w:rsidRPr="0065121E">
        <w:rPr>
          <w:sz w:val="28"/>
          <w:szCs w:val="28"/>
        </w:rPr>
        <w:t>После утверждения Учредителем изменений в Устав Учреждения они согласовываются с Учредителем и регистрируются в установленном законом порядке</w:t>
      </w:r>
      <w:r w:rsidRPr="0065121E">
        <w:rPr>
          <w:spacing w:val="-1"/>
          <w:sz w:val="28"/>
          <w:szCs w:val="28"/>
        </w:rPr>
        <w:t xml:space="preserve">. </w:t>
      </w:r>
    </w:p>
    <w:p w:rsidR="00B435E8" w:rsidRDefault="00A93AA9" w:rsidP="00A93AA9">
      <w:pPr>
        <w:shd w:val="clear" w:color="auto" w:fill="FFFFFF"/>
        <w:tabs>
          <w:tab w:val="left" w:pos="840"/>
        </w:tabs>
        <w:ind w:firstLine="709"/>
        <w:jc w:val="both"/>
        <w:rPr>
          <w:sz w:val="28"/>
          <w:szCs w:val="28"/>
          <w:lang w:val="en-US"/>
        </w:rPr>
      </w:pPr>
      <w:r w:rsidRPr="0065121E">
        <w:rPr>
          <w:spacing w:val="1"/>
          <w:sz w:val="28"/>
          <w:szCs w:val="28"/>
        </w:rPr>
        <w:t xml:space="preserve">7.2. При реорганизации, ликвидации Учреждения </w:t>
      </w:r>
      <w:r w:rsidRPr="0065121E">
        <w:rPr>
          <w:spacing w:val="-1"/>
          <w:sz w:val="28"/>
          <w:szCs w:val="28"/>
        </w:rPr>
        <w:t xml:space="preserve">Учредитель берёт на себя ответственность за перевод </w:t>
      </w:r>
      <w:r w:rsidRPr="0065121E">
        <w:rPr>
          <w:sz w:val="28"/>
          <w:szCs w:val="28"/>
        </w:rPr>
        <w:t xml:space="preserve">обучающихся в другую общеобразовательную </w:t>
      </w:r>
    </w:p>
    <w:p w:rsidR="00B435E8" w:rsidRDefault="00B435E8" w:rsidP="00B435E8">
      <w:pPr>
        <w:shd w:val="clear" w:color="auto" w:fill="FFFFFF"/>
        <w:tabs>
          <w:tab w:val="left" w:pos="840"/>
        </w:tabs>
        <w:jc w:val="both"/>
        <w:rPr>
          <w:sz w:val="28"/>
          <w:szCs w:val="28"/>
          <w:lang w:val="en-US"/>
        </w:rPr>
      </w:pPr>
    </w:p>
    <w:p w:rsidR="00A93AA9" w:rsidRPr="0065121E" w:rsidRDefault="00A93AA9" w:rsidP="00B435E8">
      <w:pPr>
        <w:shd w:val="clear" w:color="auto" w:fill="FFFFFF"/>
        <w:tabs>
          <w:tab w:val="left" w:pos="840"/>
        </w:tabs>
        <w:jc w:val="both"/>
        <w:rPr>
          <w:spacing w:val="-8"/>
          <w:sz w:val="28"/>
          <w:szCs w:val="28"/>
        </w:rPr>
      </w:pPr>
      <w:r w:rsidRPr="0065121E">
        <w:rPr>
          <w:sz w:val="28"/>
          <w:szCs w:val="28"/>
        </w:rPr>
        <w:lastRenderedPageBreak/>
        <w:t>организацию по согласованию с родителями (законными представителями) обучающихся.</w:t>
      </w:r>
    </w:p>
    <w:p w:rsidR="00A93AA9" w:rsidRDefault="00A93AA9" w:rsidP="00A93AA9">
      <w:pPr>
        <w:ind w:firstLine="709"/>
        <w:jc w:val="both"/>
        <w:rPr>
          <w:sz w:val="28"/>
          <w:szCs w:val="28"/>
        </w:rPr>
      </w:pPr>
      <w:r w:rsidRPr="0065121E">
        <w:rPr>
          <w:sz w:val="28"/>
          <w:szCs w:val="28"/>
        </w:rPr>
        <w:t>7.3. С момента регистрации текста настояще</w:t>
      </w:r>
      <w:r w:rsidR="008501A4">
        <w:rPr>
          <w:sz w:val="28"/>
          <w:szCs w:val="28"/>
        </w:rPr>
        <w:t>го Устава, редакция Устава от 18</w:t>
      </w:r>
      <w:r w:rsidRPr="0065121E">
        <w:rPr>
          <w:sz w:val="28"/>
          <w:szCs w:val="28"/>
        </w:rPr>
        <w:t>.11.2011г утрачивает силу.</w:t>
      </w: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267D78" w:rsidP="00C631D3">
      <w:pPr>
        <w:jc w:val="both"/>
        <w:rPr>
          <w:sz w:val="28"/>
          <w:szCs w:val="28"/>
        </w:rPr>
      </w:pPr>
      <w:r>
        <w:rPr>
          <w:noProof/>
          <w:sz w:val="28"/>
          <w:szCs w:val="28"/>
          <w:lang w:eastAsia="ru-RU"/>
        </w:rPr>
        <w:lastRenderedPageBreak/>
        <w:drawing>
          <wp:inline distT="0" distB="0" distL="0" distR="0">
            <wp:extent cx="6162675" cy="8705850"/>
            <wp:effectExtent l="0" t="0" r="9525" b="0"/>
            <wp:docPr id="2" name="Рисунок 2" descr="последний лист у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ледний лист уста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8705850"/>
                    </a:xfrm>
                    <a:prstGeom prst="rect">
                      <a:avLst/>
                    </a:prstGeom>
                    <a:noFill/>
                    <a:ln>
                      <a:noFill/>
                    </a:ln>
                  </pic:spPr>
                </pic:pic>
              </a:graphicData>
            </a:graphic>
          </wp:inline>
        </w:drawing>
      </w: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Default="00C631D3" w:rsidP="00A93AA9">
      <w:pPr>
        <w:ind w:firstLine="709"/>
        <w:jc w:val="both"/>
        <w:rPr>
          <w:sz w:val="28"/>
          <w:szCs w:val="28"/>
        </w:rPr>
      </w:pPr>
    </w:p>
    <w:p w:rsidR="00C631D3" w:rsidRPr="0065121E" w:rsidRDefault="00C631D3" w:rsidP="00A93AA9">
      <w:pPr>
        <w:ind w:firstLine="709"/>
        <w:jc w:val="both"/>
        <w:rPr>
          <w:sz w:val="28"/>
          <w:szCs w:val="28"/>
        </w:rPr>
      </w:pPr>
    </w:p>
    <w:sectPr w:rsidR="00C631D3" w:rsidRPr="0065121E" w:rsidSect="0067091A">
      <w:footerReference w:type="default" r:id="rId18"/>
      <w:footnotePr>
        <w:pos w:val="beneathText"/>
      </w:footnotePr>
      <w:pgSz w:w="11905" w:h="16837"/>
      <w:pgMar w:top="851" w:right="567" w:bottom="1134" w:left="1134"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945" w:rsidRDefault="003F1945">
      <w:r>
        <w:separator/>
      </w:r>
    </w:p>
  </w:endnote>
  <w:endnote w:type="continuationSeparator" w:id="0">
    <w:p w:rsidR="003F1945" w:rsidRDefault="003F1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DB" w:rsidRDefault="00267D78">
    <w:pPr>
      <w:pStyle w:val="a8"/>
      <w:ind w:right="360"/>
    </w:pPr>
    <w:r>
      <w:rPr>
        <w:noProof/>
        <w:lang w:eastAsia="ru-RU"/>
      </w:rPr>
      <mc:AlternateContent>
        <mc:Choice Requires="wps">
          <w:drawing>
            <wp:anchor distT="0" distB="0" distL="0" distR="0" simplePos="0" relativeHeight="251657728" behindDoc="0" locked="0" layoutInCell="1" allowOverlap="1">
              <wp:simplePos x="0" y="0"/>
              <wp:positionH relativeFrom="page">
                <wp:posOffset>6956425</wp:posOffset>
              </wp:positionH>
              <wp:positionV relativeFrom="paragraph">
                <wp:posOffset>635</wp:posOffset>
              </wp:positionV>
              <wp:extent cx="242570" cy="34988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8DB" w:rsidRDefault="00B068DB">
                          <w:pPr>
                            <w:pStyle w:val="a8"/>
                          </w:pPr>
                          <w:r>
                            <w:rPr>
                              <w:rStyle w:val="a3"/>
                            </w:rPr>
                            <w:fldChar w:fldCharType="begin"/>
                          </w:r>
                          <w:r>
                            <w:rPr>
                              <w:rStyle w:val="a3"/>
                            </w:rPr>
                            <w:instrText xml:space="preserve"> PAGE </w:instrText>
                          </w:r>
                          <w:r>
                            <w:rPr>
                              <w:rStyle w:val="a3"/>
                            </w:rPr>
                            <w:fldChar w:fldCharType="separate"/>
                          </w:r>
                          <w:r w:rsidR="00267D78">
                            <w:rPr>
                              <w:rStyle w:val="a3"/>
                              <w:noProof/>
                            </w:rPr>
                            <w:t>1</w:t>
                          </w:r>
                          <w:r>
                            <w:rPr>
                              <w:rStyle w:val="a3"/>
                            </w:rPr>
                            <w:fldChar w:fldCharType="end"/>
                          </w:r>
                        </w:p>
                        <w:p w:rsidR="00B068DB" w:rsidRDefault="00B068DB">
                          <w:pPr>
                            <w:pStyle w:val="a8"/>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7.75pt;margin-top:.05pt;width:19.1pt;height:27.5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" stroked="f">
              <v:fill opacity="0"/>
              <v:textbox inset="0,0,0,0">
                <w:txbxContent>
                  <w:p w:rsidR="00B068DB" w:rsidRDefault="00B068DB">
                    <w:pPr>
                      <w:pStyle w:val="a8"/>
                    </w:pPr>
                    <w:r>
                      <w:rPr>
                        <w:rStyle w:val="a3"/>
                      </w:rPr>
                      <w:fldChar w:fldCharType="begin"/>
                    </w:r>
                    <w:r>
                      <w:rPr>
                        <w:rStyle w:val="a3"/>
                      </w:rPr>
                      <w:instrText xml:space="preserve"> PAGE </w:instrText>
                    </w:r>
                    <w:r>
                      <w:rPr>
                        <w:rStyle w:val="a3"/>
                      </w:rPr>
                      <w:fldChar w:fldCharType="separate"/>
                    </w:r>
                    <w:r w:rsidR="00267D78">
                      <w:rPr>
                        <w:rStyle w:val="a3"/>
                        <w:noProof/>
                      </w:rPr>
                      <w:t>1</w:t>
                    </w:r>
                    <w:r>
                      <w:rPr>
                        <w:rStyle w:val="a3"/>
                      </w:rPr>
                      <w:fldChar w:fldCharType="end"/>
                    </w:r>
                  </w:p>
                  <w:p w:rsidR="00B068DB" w:rsidRDefault="00B068DB">
                    <w:pPr>
                      <w:pStyle w:val="a8"/>
                      <w:ind w:right="360"/>
                    </w:pPr>
                  </w:p>
                </w:txbxContent>
              </v:textbox>
              <w10:wrap type="square" side="largest" anchorx="page"/>
            </v:shape>
          </w:pict>
        </mc:Fallback>
      </mc:AlternateContent>
    </w:r>
    <w:r w:rsidR="0022292D">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945" w:rsidRDefault="003F1945">
      <w:r>
        <w:separator/>
      </w:r>
    </w:p>
  </w:footnote>
  <w:footnote w:type="continuationSeparator" w:id="0">
    <w:p w:rsidR="003F1945" w:rsidRDefault="003F19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88A04B0"/>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4"/>
    <w:lvl w:ilvl="0">
      <w:start w:val="2"/>
      <w:numFmt w:val="decimal"/>
      <w:lvlText w:val="%1."/>
      <w:lvlJc w:val="left"/>
      <w:pPr>
        <w:tabs>
          <w:tab w:val="num" w:pos="0"/>
        </w:tabs>
        <w:ind w:left="480" w:hanging="480"/>
      </w:pPr>
    </w:lvl>
    <w:lvl w:ilvl="1">
      <w:start w:val="25"/>
      <w:numFmt w:val="decimal"/>
      <w:lvlText w:val="%1.%2."/>
      <w:lvlJc w:val="left"/>
      <w:pPr>
        <w:tabs>
          <w:tab w:val="num" w:pos="0"/>
        </w:tabs>
        <w:ind w:left="840" w:hanging="48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3">
    <w:nsid w:val="00000005"/>
    <w:multiLevelType w:val="multilevel"/>
    <w:tmpl w:val="00000005"/>
    <w:name w:val="WW8Num5"/>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nsid w:val="00000006"/>
    <w:multiLevelType w:val="multilevel"/>
    <w:tmpl w:val="00000006"/>
    <w:name w:val="WW8Num7"/>
    <w:lvl w:ilvl="0">
      <w:start w:val="4"/>
      <w:numFmt w:val="decimal"/>
      <w:lvlText w:val="%1."/>
      <w:lvlJc w:val="left"/>
      <w:pPr>
        <w:tabs>
          <w:tab w:val="num" w:pos="360"/>
        </w:tabs>
        <w:ind w:left="360" w:hanging="360"/>
      </w:pPr>
    </w:lvl>
    <w:lvl w:ilvl="1">
      <w:start w:val="5"/>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9.11."/>
      <w:lvlJc w:val="left"/>
      <w:pPr>
        <w:tabs>
          <w:tab w:val="num" w:pos="6120"/>
        </w:tabs>
        <w:ind w:left="4320" w:hanging="1440"/>
      </w:pPr>
    </w:lvl>
  </w:abstractNum>
  <w:abstractNum w:abstractNumId="5">
    <w:nsid w:val="00000007"/>
    <w:multiLevelType w:val="multilevel"/>
    <w:tmpl w:val="00000007"/>
    <w:name w:val="WW8Num8"/>
    <w:lvl w:ilvl="0">
      <w:start w:val="1"/>
      <w:numFmt w:val="decimal"/>
      <w:lvlText w:val="%1."/>
      <w:lvlJc w:val="left"/>
      <w:pPr>
        <w:tabs>
          <w:tab w:val="num" w:pos="0"/>
        </w:tabs>
        <w:ind w:left="480" w:hanging="480"/>
      </w:pPr>
    </w:lvl>
    <w:lvl w:ilvl="1">
      <w:start w:val="14"/>
      <w:numFmt w:val="decimal"/>
      <w:lvlText w:val="%1.%2."/>
      <w:lvlJc w:val="left"/>
      <w:pPr>
        <w:tabs>
          <w:tab w:val="num" w:pos="0"/>
        </w:tabs>
        <w:ind w:left="1473"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0000009"/>
    <w:multiLevelType w:val="multilevel"/>
    <w:tmpl w:val="00000009"/>
    <w:name w:val="WW8Num10"/>
    <w:lvl w:ilvl="0">
      <w:start w:val="4"/>
      <w:numFmt w:val="decimal"/>
      <w:lvlText w:val="%1."/>
      <w:lvlJc w:val="left"/>
      <w:pPr>
        <w:tabs>
          <w:tab w:val="num" w:pos="360"/>
        </w:tabs>
        <w:ind w:left="360" w:hanging="360"/>
      </w:pPr>
    </w:lvl>
    <w:lvl w:ilvl="1">
      <w:start w:val="1"/>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9.11."/>
      <w:lvlJc w:val="left"/>
      <w:pPr>
        <w:tabs>
          <w:tab w:val="num" w:pos="6120"/>
        </w:tabs>
        <w:ind w:left="4320" w:hanging="1440"/>
      </w:pPr>
    </w:lvl>
  </w:abstractNum>
  <w:abstractNum w:abstractNumId="7">
    <w:nsid w:val="0000000C"/>
    <w:multiLevelType w:val="multilevel"/>
    <w:tmpl w:val="0000000C"/>
    <w:name w:val="WW8Num13"/>
    <w:lvl w:ilvl="0">
      <w:start w:val="1"/>
      <w:numFmt w:val="decimal"/>
      <w:lvlText w:val="%1."/>
      <w:lvlJc w:val="left"/>
      <w:pPr>
        <w:tabs>
          <w:tab w:val="num" w:pos="720"/>
        </w:tabs>
        <w:ind w:left="720" w:hanging="360"/>
      </w:pPr>
    </w:lvl>
    <w:lvl w:ilvl="1">
      <w:start w:val="1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D"/>
    <w:multiLevelType w:val="multilevel"/>
    <w:tmpl w:val="0000000D"/>
    <w:name w:val="WW8Num14"/>
    <w:lvl w:ilvl="0">
      <w:start w:val="1"/>
      <w:numFmt w:val="decimal"/>
      <w:lvlText w:val="%1."/>
      <w:lvlJc w:val="left"/>
      <w:pPr>
        <w:tabs>
          <w:tab w:val="num" w:pos="720"/>
        </w:tabs>
        <w:ind w:left="720" w:hanging="360"/>
      </w:pPr>
    </w:lvl>
    <w:lvl w:ilvl="1">
      <w:start w:val="20"/>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0E"/>
    <w:multiLevelType w:val="multilevel"/>
    <w:tmpl w:val="0000000E"/>
    <w:name w:val="WW8Num15"/>
    <w:lvl w:ilvl="0">
      <w:start w:val="1"/>
      <w:numFmt w:val="decimal"/>
      <w:lvlText w:val="%1."/>
      <w:lvlJc w:val="left"/>
      <w:pPr>
        <w:tabs>
          <w:tab w:val="num" w:pos="720"/>
        </w:tabs>
        <w:ind w:left="720" w:hanging="360"/>
      </w:pPr>
    </w:lvl>
    <w:lvl w:ilvl="1">
      <w:start w:val="2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F"/>
    <w:multiLevelType w:val="multilevel"/>
    <w:tmpl w:val="0000000F"/>
    <w:lvl w:ilvl="0">
      <w:start w:val="3"/>
      <w:numFmt w:val="decimal"/>
      <w:lvlText w:val="%1."/>
      <w:lvlJc w:val="left"/>
      <w:pPr>
        <w:tabs>
          <w:tab w:val="num" w:pos="720"/>
        </w:tabs>
        <w:ind w:left="720" w:hanging="360"/>
      </w:pPr>
    </w:lvl>
    <w:lvl w:ilvl="1">
      <w:start w:val="2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10"/>
    <w:multiLevelType w:val="multilevel"/>
    <w:tmpl w:val="0000001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9C04627"/>
    <w:multiLevelType w:val="multilevel"/>
    <w:tmpl w:val="6608A910"/>
    <w:lvl w:ilvl="0">
      <w:start w:val="2"/>
      <w:numFmt w:val="decimal"/>
      <w:lvlText w:val="%1."/>
      <w:lvlJc w:val="left"/>
      <w:pPr>
        <w:ind w:left="480" w:hanging="480"/>
      </w:pPr>
    </w:lvl>
    <w:lvl w:ilvl="1">
      <w:start w:val="25"/>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nsid w:val="2D19429B"/>
    <w:multiLevelType w:val="multilevel"/>
    <w:tmpl w:val="EBC6A798"/>
    <w:lvl w:ilvl="0">
      <w:start w:val="2"/>
      <w:numFmt w:val="decimal"/>
      <w:lvlText w:val="%1."/>
      <w:lvlJc w:val="left"/>
      <w:pPr>
        <w:ind w:left="540" w:hanging="540"/>
      </w:pPr>
    </w:lvl>
    <w:lvl w:ilvl="1">
      <w:start w:val="5"/>
      <w:numFmt w:val="decimal"/>
      <w:lvlText w:val="%1.%2."/>
      <w:lvlJc w:val="left"/>
      <w:pPr>
        <w:ind w:left="900" w:hanging="54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4">
    <w:nsid w:val="3514038B"/>
    <w:multiLevelType w:val="multilevel"/>
    <w:tmpl w:val="279E3F50"/>
    <w:lvl w:ilvl="0">
      <w:start w:val="1"/>
      <w:numFmt w:val="decimal"/>
      <w:lvlText w:val="%1."/>
      <w:lvlJc w:val="left"/>
      <w:pPr>
        <w:ind w:left="480" w:hanging="480"/>
      </w:pPr>
    </w:lvl>
    <w:lvl w:ilvl="1">
      <w:start w:val="1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385F502B"/>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16">
    <w:nsid w:val="39B064E3"/>
    <w:multiLevelType w:val="multilevel"/>
    <w:tmpl w:val="2EC80922"/>
    <w:lvl w:ilvl="0">
      <w:start w:val="1"/>
      <w:numFmt w:val="decimal"/>
      <w:lvlText w:val="%1."/>
      <w:lvlJc w:val="left"/>
      <w:pPr>
        <w:ind w:left="480" w:hanging="480"/>
      </w:pPr>
    </w:lvl>
    <w:lvl w:ilvl="1">
      <w:start w:val="14"/>
      <w:numFmt w:val="decimal"/>
      <w:lvlText w:val="%1.%2."/>
      <w:lvlJc w:val="left"/>
      <w:pPr>
        <w:ind w:left="1473"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436668B7"/>
    <w:multiLevelType w:val="multilevel"/>
    <w:tmpl w:val="1CAC636C"/>
    <w:lvl w:ilvl="0">
      <w:start w:val="5"/>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7887F35"/>
    <w:multiLevelType w:val="multilevel"/>
    <w:tmpl w:val="9944623E"/>
    <w:lvl w:ilvl="0">
      <w:start w:val="2"/>
      <w:numFmt w:val="decimal"/>
      <w:lvlText w:val="%1."/>
      <w:lvlJc w:val="left"/>
      <w:pPr>
        <w:ind w:left="360" w:hanging="360"/>
      </w:pPr>
    </w:lvl>
    <w:lvl w:ilvl="1">
      <w:start w:val="5"/>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nsid w:val="50A76063"/>
    <w:multiLevelType w:val="multilevel"/>
    <w:tmpl w:val="97B0C538"/>
    <w:lvl w:ilvl="0">
      <w:start w:val="1"/>
      <w:numFmt w:val="decimal"/>
      <w:lvlText w:val="%1."/>
      <w:lvlJc w:val="left"/>
      <w:pPr>
        <w:tabs>
          <w:tab w:val="num" w:pos="720"/>
        </w:tabs>
        <w:ind w:left="720" w:hanging="360"/>
      </w:pPr>
    </w:lvl>
    <w:lvl w:ilvl="1">
      <w:start w:val="1"/>
      <w:numFmt w:val="decimal"/>
      <w:lvlText w:val="%1.%2."/>
      <w:lvlJc w:val="left"/>
      <w:pPr>
        <w:tabs>
          <w:tab w:val="num" w:pos="1000"/>
        </w:tabs>
        <w:ind w:left="1000" w:hanging="432"/>
      </w:pPr>
      <w:rPr>
        <w:color w:val="000000"/>
      </w:rPr>
    </w:lvl>
    <w:lvl w:ilvl="2">
      <w:start w:val="1"/>
      <w:numFmt w:val="decimal"/>
      <w:lvlText w:val="%1.4."/>
      <w:lvlJc w:val="left"/>
      <w:pPr>
        <w:tabs>
          <w:tab w:val="num" w:pos="1620"/>
        </w:tabs>
        <w:ind w:left="14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5334C1B"/>
    <w:multiLevelType w:val="multilevel"/>
    <w:tmpl w:val="E148343E"/>
    <w:lvl w:ilvl="0">
      <w:start w:val="4"/>
      <w:numFmt w:val="decimal"/>
      <w:lvlText w:val="%1."/>
      <w:lvlJc w:val="left"/>
      <w:pPr>
        <w:tabs>
          <w:tab w:val="num" w:pos="360"/>
        </w:tabs>
        <w:ind w:left="360" w:hanging="360"/>
      </w:pPr>
    </w:lvl>
    <w:lvl w:ilvl="1">
      <w:start w:val="5"/>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21">
    <w:nsid w:val="58D771F4"/>
    <w:multiLevelType w:val="multilevel"/>
    <w:tmpl w:val="2EC80922"/>
    <w:lvl w:ilvl="0">
      <w:start w:val="1"/>
      <w:numFmt w:val="decimal"/>
      <w:lvlText w:val="%1."/>
      <w:lvlJc w:val="left"/>
      <w:pPr>
        <w:ind w:left="1048" w:hanging="480"/>
      </w:pPr>
    </w:lvl>
    <w:lvl w:ilvl="1">
      <w:start w:val="14"/>
      <w:numFmt w:val="decimal"/>
      <w:lvlText w:val="%1.%2."/>
      <w:lvlJc w:val="left"/>
      <w:pPr>
        <w:ind w:left="1473"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625D6164"/>
    <w:multiLevelType w:val="multilevel"/>
    <w:tmpl w:val="41E2020C"/>
    <w:lvl w:ilvl="0">
      <w:start w:val="3"/>
      <w:numFmt w:val="decimal"/>
      <w:lvlText w:val="%1."/>
      <w:lvlJc w:val="left"/>
      <w:pPr>
        <w:ind w:left="540" w:hanging="540"/>
      </w:pPr>
    </w:lvl>
    <w:lvl w:ilvl="1">
      <w:start w:val="4"/>
      <w:numFmt w:val="decimal"/>
      <w:lvlText w:val="%1.%2."/>
      <w:lvlJc w:val="left"/>
      <w:pPr>
        <w:ind w:left="900" w:hanging="54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3">
    <w:nsid w:val="6D250646"/>
    <w:multiLevelType w:val="multilevel"/>
    <w:tmpl w:val="C362326A"/>
    <w:lvl w:ilvl="0">
      <w:start w:val="4"/>
      <w:numFmt w:val="decimal"/>
      <w:lvlText w:val="%1."/>
      <w:lvlJc w:val="left"/>
      <w:pPr>
        <w:tabs>
          <w:tab w:val="num" w:pos="360"/>
        </w:tabs>
        <w:ind w:left="360" w:hanging="360"/>
      </w:pPr>
    </w:lvl>
    <w:lvl w:ilvl="1">
      <w:start w:val="1"/>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24">
    <w:nsid w:val="781B63D9"/>
    <w:multiLevelType w:val="multilevel"/>
    <w:tmpl w:val="769A92B6"/>
    <w:lvl w:ilvl="0">
      <w:start w:val="6"/>
      <w:numFmt w:val="decimal"/>
      <w:lvlText w:val="%1."/>
      <w:lvlJc w:val="left"/>
      <w:pPr>
        <w:ind w:left="540" w:hanging="540"/>
      </w:pPr>
    </w:lvl>
    <w:lvl w:ilvl="1">
      <w:start w:val="5"/>
      <w:numFmt w:val="decimal"/>
      <w:lvlText w:val="%1.%2."/>
      <w:lvlJc w:val="left"/>
      <w:pPr>
        <w:ind w:left="900" w:hanging="54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1"/>
  </w:num>
  <w:num w:numId="2">
    <w:abstractNumId w:val="5"/>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3"/>
    </w:lvlOverride>
    <w:lvlOverride w:ilvl="1">
      <w:startOverride w:val="2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9">
    <w:abstractNumId w:val="4"/>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1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2"/>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2"/>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1">
    <w:abstractNumId w:val="22"/>
    <w:lvlOverride w:ilvl="0">
      <w:startOverride w:val="3"/>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3">
    <w:abstractNumId w:val="2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4">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6"/>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D37"/>
    <w:rsid w:val="00016E4A"/>
    <w:rsid w:val="00030748"/>
    <w:rsid w:val="000525CE"/>
    <w:rsid w:val="00072277"/>
    <w:rsid w:val="0007597D"/>
    <w:rsid w:val="0008257B"/>
    <w:rsid w:val="000E4965"/>
    <w:rsid w:val="00102F61"/>
    <w:rsid w:val="00107DA4"/>
    <w:rsid w:val="00107ED0"/>
    <w:rsid w:val="00111A61"/>
    <w:rsid w:val="00113B6C"/>
    <w:rsid w:val="00170878"/>
    <w:rsid w:val="001943EC"/>
    <w:rsid w:val="001A1544"/>
    <w:rsid w:val="001A485D"/>
    <w:rsid w:val="001B680A"/>
    <w:rsid w:val="001C7E80"/>
    <w:rsid w:val="001F009D"/>
    <w:rsid w:val="00212B0D"/>
    <w:rsid w:val="0022292D"/>
    <w:rsid w:val="002364D6"/>
    <w:rsid w:val="00256710"/>
    <w:rsid w:val="00267D78"/>
    <w:rsid w:val="002850A4"/>
    <w:rsid w:val="00292533"/>
    <w:rsid w:val="002A0E24"/>
    <w:rsid w:val="002C4134"/>
    <w:rsid w:val="002E3B0E"/>
    <w:rsid w:val="00331431"/>
    <w:rsid w:val="00363790"/>
    <w:rsid w:val="0036724A"/>
    <w:rsid w:val="00373419"/>
    <w:rsid w:val="003740F2"/>
    <w:rsid w:val="003A2A7B"/>
    <w:rsid w:val="003B2190"/>
    <w:rsid w:val="003C4F06"/>
    <w:rsid w:val="003F1945"/>
    <w:rsid w:val="00407715"/>
    <w:rsid w:val="004150EC"/>
    <w:rsid w:val="00421629"/>
    <w:rsid w:val="00430183"/>
    <w:rsid w:val="00441920"/>
    <w:rsid w:val="004463F2"/>
    <w:rsid w:val="00472C15"/>
    <w:rsid w:val="004A74DE"/>
    <w:rsid w:val="004A750B"/>
    <w:rsid w:val="004B0C07"/>
    <w:rsid w:val="004B27B9"/>
    <w:rsid w:val="004E1F83"/>
    <w:rsid w:val="004F0E7D"/>
    <w:rsid w:val="005012AA"/>
    <w:rsid w:val="00502496"/>
    <w:rsid w:val="00554174"/>
    <w:rsid w:val="0056419B"/>
    <w:rsid w:val="00594706"/>
    <w:rsid w:val="005A6BCF"/>
    <w:rsid w:val="005C3793"/>
    <w:rsid w:val="00600DB2"/>
    <w:rsid w:val="00615839"/>
    <w:rsid w:val="00624318"/>
    <w:rsid w:val="00626B0D"/>
    <w:rsid w:val="006436A5"/>
    <w:rsid w:val="00650380"/>
    <w:rsid w:val="0065121E"/>
    <w:rsid w:val="0067091A"/>
    <w:rsid w:val="006C3838"/>
    <w:rsid w:val="006D054E"/>
    <w:rsid w:val="006E0E8E"/>
    <w:rsid w:val="00713F28"/>
    <w:rsid w:val="00717D2C"/>
    <w:rsid w:val="00742FB2"/>
    <w:rsid w:val="00744DFC"/>
    <w:rsid w:val="0076364E"/>
    <w:rsid w:val="007672A2"/>
    <w:rsid w:val="00772CAF"/>
    <w:rsid w:val="0078052F"/>
    <w:rsid w:val="00784A82"/>
    <w:rsid w:val="007A49A7"/>
    <w:rsid w:val="007B2373"/>
    <w:rsid w:val="007C0D53"/>
    <w:rsid w:val="007C766F"/>
    <w:rsid w:val="00801602"/>
    <w:rsid w:val="008048B4"/>
    <w:rsid w:val="0080510B"/>
    <w:rsid w:val="0080547D"/>
    <w:rsid w:val="0082263C"/>
    <w:rsid w:val="008352CF"/>
    <w:rsid w:val="00842C21"/>
    <w:rsid w:val="008501A4"/>
    <w:rsid w:val="0085200C"/>
    <w:rsid w:val="00855830"/>
    <w:rsid w:val="00857196"/>
    <w:rsid w:val="00857E0C"/>
    <w:rsid w:val="00857F42"/>
    <w:rsid w:val="00894CCB"/>
    <w:rsid w:val="008D12B5"/>
    <w:rsid w:val="008D2842"/>
    <w:rsid w:val="008E6315"/>
    <w:rsid w:val="008F29F3"/>
    <w:rsid w:val="008F7035"/>
    <w:rsid w:val="009023A6"/>
    <w:rsid w:val="00906471"/>
    <w:rsid w:val="00910D0F"/>
    <w:rsid w:val="00937D4B"/>
    <w:rsid w:val="0095395D"/>
    <w:rsid w:val="00971946"/>
    <w:rsid w:val="00976D83"/>
    <w:rsid w:val="00993842"/>
    <w:rsid w:val="00997062"/>
    <w:rsid w:val="009A46C0"/>
    <w:rsid w:val="009A73BC"/>
    <w:rsid w:val="009B6AE2"/>
    <w:rsid w:val="009C0E08"/>
    <w:rsid w:val="009C46BF"/>
    <w:rsid w:val="009C6D94"/>
    <w:rsid w:val="009F6614"/>
    <w:rsid w:val="00A05D37"/>
    <w:rsid w:val="00A27687"/>
    <w:rsid w:val="00A45110"/>
    <w:rsid w:val="00A60FD0"/>
    <w:rsid w:val="00A84F6B"/>
    <w:rsid w:val="00A904B2"/>
    <w:rsid w:val="00A93AA9"/>
    <w:rsid w:val="00AB2D34"/>
    <w:rsid w:val="00AD1BD1"/>
    <w:rsid w:val="00AD5FB6"/>
    <w:rsid w:val="00B068DB"/>
    <w:rsid w:val="00B33021"/>
    <w:rsid w:val="00B435E8"/>
    <w:rsid w:val="00B502EF"/>
    <w:rsid w:val="00B57D77"/>
    <w:rsid w:val="00B64164"/>
    <w:rsid w:val="00B66DBA"/>
    <w:rsid w:val="00B71DF5"/>
    <w:rsid w:val="00B8692C"/>
    <w:rsid w:val="00BA5932"/>
    <w:rsid w:val="00BC3283"/>
    <w:rsid w:val="00BF5A7E"/>
    <w:rsid w:val="00C14A13"/>
    <w:rsid w:val="00C15BFE"/>
    <w:rsid w:val="00C3636F"/>
    <w:rsid w:val="00C4185D"/>
    <w:rsid w:val="00C53847"/>
    <w:rsid w:val="00C55048"/>
    <w:rsid w:val="00C56452"/>
    <w:rsid w:val="00C631D3"/>
    <w:rsid w:val="00C82E67"/>
    <w:rsid w:val="00C82F46"/>
    <w:rsid w:val="00CA1B0F"/>
    <w:rsid w:val="00CC0918"/>
    <w:rsid w:val="00CD4798"/>
    <w:rsid w:val="00CE3F55"/>
    <w:rsid w:val="00CF42DD"/>
    <w:rsid w:val="00D24FBF"/>
    <w:rsid w:val="00D27DC1"/>
    <w:rsid w:val="00D30B8C"/>
    <w:rsid w:val="00D4738A"/>
    <w:rsid w:val="00D560A8"/>
    <w:rsid w:val="00D72FE2"/>
    <w:rsid w:val="00DB1E52"/>
    <w:rsid w:val="00DC0B33"/>
    <w:rsid w:val="00DD584F"/>
    <w:rsid w:val="00DE22A4"/>
    <w:rsid w:val="00DF25AC"/>
    <w:rsid w:val="00E33C9F"/>
    <w:rsid w:val="00E56150"/>
    <w:rsid w:val="00E6509C"/>
    <w:rsid w:val="00E81626"/>
    <w:rsid w:val="00EA529F"/>
    <w:rsid w:val="00EA6D5D"/>
    <w:rsid w:val="00EB3D58"/>
    <w:rsid w:val="00ED0701"/>
    <w:rsid w:val="00EF447B"/>
    <w:rsid w:val="00F024FD"/>
    <w:rsid w:val="00F2563B"/>
    <w:rsid w:val="00F3341E"/>
    <w:rsid w:val="00F565DE"/>
    <w:rsid w:val="00F83A5E"/>
    <w:rsid w:val="00F93659"/>
    <w:rsid w:val="00FB1DA2"/>
    <w:rsid w:val="00FB48DE"/>
    <w:rsid w:val="00FD2D55"/>
    <w:rsid w:val="00FD7B3D"/>
    <w:rsid w:val="00FE5936"/>
    <w:rsid w:val="00FF23C7"/>
    <w:rsid w:val="00FF3614"/>
    <w:rsid w:val="00FF6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2" w:uiPriority="99"/>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lang w:eastAsia="ar-SA"/>
    </w:rPr>
  </w:style>
  <w:style w:type="paragraph" w:styleId="1">
    <w:name w:val="heading 1"/>
    <w:basedOn w:val="a"/>
    <w:next w:val="a"/>
    <w:qFormat/>
    <w:pPr>
      <w:keepNext/>
      <w:numPr>
        <w:numId w:val="1"/>
      </w:numPr>
      <w:jc w:val="both"/>
      <w:outlineLvl w:val="0"/>
    </w:pPr>
    <w:rPr>
      <w:sz w:val="28"/>
    </w:rPr>
  </w:style>
  <w:style w:type="paragraph" w:styleId="20">
    <w:name w:val="heading 2"/>
    <w:basedOn w:val="a"/>
    <w:next w:val="a"/>
    <w:qFormat/>
    <w:pPr>
      <w:keepNext/>
      <w:numPr>
        <w:ilvl w:val="1"/>
        <w:numId w:val="1"/>
      </w:numPr>
      <w:jc w:val="right"/>
      <w:outlineLvl w:val="1"/>
    </w:pPr>
    <w:rPr>
      <w:b/>
      <w:sz w:val="28"/>
    </w:rPr>
  </w:style>
  <w:style w:type="paragraph" w:styleId="3">
    <w:name w:val="heading 3"/>
    <w:basedOn w:val="a"/>
    <w:next w:val="a"/>
    <w:qFormat/>
    <w:pPr>
      <w:keepNext/>
      <w:numPr>
        <w:ilvl w:val="2"/>
        <w:numId w:val="1"/>
      </w:numPr>
      <w:outlineLvl w:val="2"/>
    </w:pPr>
  </w:style>
  <w:style w:type="paragraph" w:styleId="4">
    <w:name w:val="heading 4"/>
    <w:basedOn w:val="a"/>
    <w:next w:val="a"/>
    <w:qFormat/>
    <w:pPr>
      <w:keepNext/>
      <w:numPr>
        <w:ilvl w:val="3"/>
        <w:numId w:val="1"/>
      </w:numPr>
      <w:jc w:val="center"/>
      <w:outlineLvl w:val="3"/>
    </w:pPr>
    <w:rPr>
      <w:b/>
      <w:spacing w:val="60"/>
    </w:rPr>
  </w:style>
  <w:style w:type="paragraph" w:styleId="5">
    <w:name w:val="heading 5"/>
    <w:basedOn w:val="a"/>
    <w:next w:val="a"/>
    <w:qFormat/>
    <w:pPr>
      <w:keepNext/>
      <w:numPr>
        <w:ilvl w:val="4"/>
        <w:numId w:val="1"/>
      </w:numPr>
      <w:ind w:firstLine="567"/>
      <w:outlineLvl w:val="4"/>
    </w:pPr>
    <w:rPr>
      <w:sz w:val="28"/>
    </w:rPr>
  </w:style>
  <w:style w:type="paragraph" w:styleId="6">
    <w:name w:val="heading 6"/>
    <w:basedOn w:val="a"/>
    <w:next w:val="a"/>
    <w:qFormat/>
    <w:pPr>
      <w:keepNext/>
      <w:numPr>
        <w:ilvl w:val="5"/>
        <w:numId w:val="1"/>
      </w:numPr>
      <w:ind w:firstLine="851"/>
      <w:jc w:val="both"/>
      <w:outlineLvl w:val="5"/>
    </w:pPr>
    <w:rPr>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Основной шрифт абзаца1"/>
  </w:style>
  <w:style w:type="character" w:styleId="a3">
    <w:name w:val="page number"/>
    <w:basedOn w:val="10"/>
  </w:style>
  <w:style w:type="paragraph" w:customStyle="1" w:styleId="a4">
    <w:name w:val="Заголовок"/>
    <w:basedOn w:val="a"/>
    <w:next w:val="a5"/>
    <w:pPr>
      <w:keepNext/>
      <w:spacing w:before="240" w:after="120"/>
    </w:pPr>
    <w:rPr>
      <w:rFonts w:ascii="Arial" w:eastAsia="Arial Unicode MS" w:hAnsi="Arial" w:cs="Tahoma"/>
      <w:sz w:val="28"/>
      <w:szCs w:val="28"/>
    </w:rPr>
  </w:style>
  <w:style w:type="paragraph" w:styleId="a5">
    <w:name w:val="Body Text"/>
    <w:basedOn w:val="a"/>
    <w:rPr>
      <w:sz w:val="28"/>
    </w:rPr>
  </w:style>
  <w:style w:type="paragraph" w:styleId="a6">
    <w:name w:val="List"/>
    <w:basedOn w:val="a5"/>
    <w:rPr>
      <w:rFonts w:ascii="Arial" w:hAnsi="Arial" w:cs="Tahoma"/>
    </w:rPr>
  </w:style>
  <w:style w:type="paragraph" w:customStyle="1" w:styleId="11">
    <w:name w:val="Название1"/>
    <w:basedOn w:val="a"/>
    <w:pPr>
      <w:suppressLineNumbers/>
      <w:spacing w:before="120" w:after="120"/>
    </w:pPr>
    <w:rPr>
      <w:rFonts w:ascii="Arial" w:hAnsi="Arial" w:cs="Tahoma"/>
      <w:i/>
      <w:iCs/>
      <w:sz w:val="20"/>
      <w:szCs w:val="24"/>
    </w:rPr>
  </w:style>
  <w:style w:type="paragraph" w:customStyle="1" w:styleId="12">
    <w:name w:val="Указатель1"/>
    <w:basedOn w:val="a"/>
    <w:pPr>
      <w:suppressLineNumbers/>
    </w:pPr>
    <w:rPr>
      <w:rFonts w:ascii="Arial" w:hAnsi="Arial" w:cs="Tahoma"/>
    </w:rPr>
  </w:style>
  <w:style w:type="paragraph" w:styleId="a7">
    <w:name w:val="header"/>
    <w:basedOn w:val="a"/>
    <w:pPr>
      <w:tabs>
        <w:tab w:val="center" w:pos="4153"/>
        <w:tab w:val="right" w:pos="8306"/>
      </w:tabs>
    </w:pPr>
  </w:style>
  <w:style w:type="paragraph" w:styleId="a8">
    <w:name w:val="footer"/>
    <w:basedOn w:val="a"/>
    <w:pPr>
      <w:tabs>
        <w:tab w:val="center" w:pos="4153"/>
        <w:tab w:val="right" w:pos="8306"/>
      </w:tabs>
    </w:pPr>
  </w:style>
  <w:style w:type="paragraph" w:styleId="a9">
    <w:name w:val="Body Text Indent"/>
    <w:basedOn w:val="a"/>
    <w:pPr>
      <w:ind w:firstLine="284"/>
      <w:jc w:val="both"/>
    </w:pPr>
  </w:style>
  <w:style w:type="paragraph" w:styleId="aa">
    <w:name w:val="Title"/>
    <w:basedOn w:val="a"/>
    <w:next w:val="ab"/>
    <w:link w:val="ac"/>
    <w:uiPriority w:val="99"/>
    <w:qFormat/>
    <w:pPr>
      <w:jc w:val="center"/>
    </w:pPr>
    <w:rPr>
      <w:b/>
      <w:sz w:val="28"/>
    </w:rPr>
  </w:style>
  <w:style w:type="paragraph" w:styleId="ab">
    <w:name w:val="Subtitle"/>
    <w:basedOn w:val="a4"/>
    <w:next w:val="a5"/>
    <w:qFormat/>
    <w:pPr>
      <w:jc w:val="center"/>
    </w:pPr>
    <w:rPr>
      <w:i/>
      <w:iCs/>
    </w:rPr>
  </w:style>
  <w:style w:type="paragraph" w:customStyle="1" w:styleId="21">
    <w:name w:val="Основной текст с отступом 21"/>
    <w:basedOn w:val="a"/>
    <w:pPr>
      <w:ind w:firstLine="1418"/>
    </w:pPr>
  </w:style>
  <w:style w:type="paragraph" w:customStyle="1" w:styleId="31">
    <w:name w:val="Основной текст с отступом 31"/>
    <w:basedOn w:val="a"/>
    <w:pPr>
      <w:ind w:firstLine="1440"/>
    </w:pPr>
  </w:style>
  <w:style w:type="paragraph" w:customStyle="1" w:styleId="Normal">
    <w:name w:val="Normal"/>
    <w:pPr>
      <w:widowControl w:val="0"/>
      <w:suppressAutoHyphens/>
    </w:pPr>
    <w:rPr>
      <w:rFonts w:eastAsia="Arial"/>
      <w:lang w:eastAsia="ar-SA"/>
    </w:rPr>
  </w:style>
  <w:style w:type="paragraph" w:styleId="ad">
    <w:name w:val="Balloon Text"/>
    <w:basedOn w:val="a"/>
    <w:rPr>
      <w:rFonts w:ascii="Tahoma" w:hAnsi="Tahoma" w:cs="Tahoma"/>
      <w:sz w:val="16"/>
      <w:szCs w:val="16"/>
    </w:rPr>
  </w:style>
  <w:style w:type="paragraph" w:customStyle="1" w:styleId="ae">
    <w:name w:val="Содержимое таблицы"/>
    <w:basedOn w:val="a"/>
    <w:pPr>
      <w:suppressLineNumbers/>
    </w:pPr>
  </w:style>
  <w:style w:type="paragraph" w:customStyle="1" w:styleId="af">
    <w:name w:val="Заголовок таблицы"/>
    <w:basedOn w:val="ae"/>
    <w:pPr>
      <w:jc w:val="center"/>
    </w:pPr>
    <w:rPr>
      <w:b/>
      <w:bCs/>
    </w:rPr>
  </w:style>
  <w:style w:type="paragraph" w:customStyle="1" w:styleId="af0">
    <w:name w:val="Содержимое врезки"/>
    <w:basedOn w:val="a5"/>
  </w:style>
  <w:style w:type="paragraph" w:styleId="af1">
    <w:name w:val="Normal (Web)"/>
    <w:basedOn w:val="a"/>
    <w:rsid w:val="00F3341E"/>
    <w:pPr>
      <w:suppressAutoHyphens w:val="0"/>
      <w:spacing w:before="100" w:beforeAutospacing="1" w:after="119"/>
    </w:pPr>
    <w:rPr>
      <w:szCs w:val="24"/>
      <w:lang w:eastAsia="ru-RU"/>
    </w:rPr>
  </w:style>
  <w:style w:type="paragraph" w:styleId="af2">
    <w:name w:val="No Spacing"/>
    <w:uiPriority w:val="1"/>
    <w:qFormat/>
    <w:rsid w:val="00D4738A"/>
    <w:rPr>
      <w:rFonts w:ascii="Calibri" w:hAnsi="Calibri"/>
      <w:sz w:val="22"/>
      <w:szCs w:val="22"/>
      <w:lang w:val="en-US" w:eastAsia="en-US" w:bidi="en-US"/>
    </w:rPr>
  </w:style>
  <w:style w:type="table" w:styleId="af3">
    <w:name w:val="Table Grid"/>
    <w:basedOn w:val="a1"/>
    <w:rsid w:val="003A2A7B"/>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rsid w:val="00DB1E52"/>
    <w:rPr>
      <w:color w:val="000080"/>
      <w:u w:val="single"/>
    </w:rPr>
  </w:style>
  <w:style w:type="character" w:customStyle="1" w:styleId="ac">
    <w:name w:val="Название Знак"/>
    <w:link w:val="aa"/>
    <w:uiPriority w:val="99"/>
    <w:rsid w:val="001A485D"/>
    <w:rPr>
      <w:b/>
      <w:sz w:val="28"/>
      <w:lang w:eastAsia="ar-SA"/>
    </w:rPr>
  </w:style>
  <w:style w:type="paragraph" w:styleId="22">
    <w:name w:val="List 2"/>
    <w:basedOn w:val="a"/>
    <w:rsid w:val="00BF5A7E"/>
    <w:pPr>
      <w:ind w:left="566" w:hanging="283"/>
      <w:contextualSpacing/>
    </w:pPr>
  </w:style>
  <w:style w:type="paragraph" w:styleId="2">
    <w:name w:val="List Bullet 2"/>
    <w:basedOn w:val="a"/>
    <w:uiPriority w:val="99"/>
    <w:unhideWhenUsed/>
    <w:rsid w:val="00BF5A7E"/>
    <w:pPr>
      <w:numPr>
        <w:numId w:val="12"/>
      </w:numPr>
      <w:suppressAutoHyphens w:val="0"/>
    </w:pPr>
    <w:rPr>
      <w:szCs w:val="24"/>
      <w:lang w:eastAsia="ru-RU"/>
    </w:rPr>
  </w:style>
  <w:style w:type="paragraph" w:styleId="af5">
    <w:name w:val="List Paragraph"/>
    <w:basedOn w:val="a"/>
    <w:uiPriority w:val="99"/>
    <w:qFormat/>
    <w:rsid w:val="00BF5A7E"/>
    <w:pPr>
      <w:suppressAutoHyphens w:val="0"/>
      <w:ind w:left="708"/>
    </w:pPr>
    <w:rPr>
      <w:szCs w:val="24"/>
      <w:lang w:eastAsia="ru-RU"/>
    </w:rPr>
  </w:style>
  <w:style w:type="paragraph" w:customStyle="1" w:styleId="ConsPlusNormal">
    <w:name w:val="ConsPlusNormal"/>
    <w:uiPriority w:val="99"/>
    <w:rsid w:val="00BF5A7E"/>
    <w:pPr>
      <w:widowControl w:val="0"/>
      <w:autoSpaceDE w:val="0"/>
      <w:autoSpaceDN w:val="0"/>
      <w:adjustRightInd w:val="0"/>
      <w:ind w:firstLine="720"/>
    </w:pPr>
    <w:rPr>
      <w:rFonts w:ascii="Arial" w:hAnsi="Arial" w:cs="Arial"/>
    </w:rPr>
  </w:style>
  <w:style w:type="paragraph" w:customStyle="1" w:styleId="Default">
    <w:name w:val="Default"/>
    <w:uiPriority w:val="99"/>
    <w:rsid w:val="00BF5A7E"/>
    <w:pPr>
      <w:autoSpaceDE w:val="0"/>
      <w:autoSpaceDN w:val="0"/>
      <w:adjustRightInd w:val="0"/>
    </w:pPr>
    <w:rPr>
      <w:rFonts w:ascii="Calibri" w:hAnsi="Calibri" w:cs="Calibri"/>
      <w:color w:val="000000"/>
      <w:sz w:val="24"/>
      <w:szCs w:val="24"/>
    </w:rPr>
  </w:style>
  <w:style w:type="paragraph" w:customStyle="1" w:styleId="wp-sa29-b5ab-a-babc-21-p">
    <w:name w:val="wp-s_a__2__9-b5_ab-a-_babc___-21-p"/>
    <w:basedOn w:val="a"/>
    <w:uiPriority w:val="99"/>
    <w:rsid w:val="00BF5A7E"/>
    <w:pPr>
      <w:suppressAutoHyphens w:val="0"/>
      <w:spacing w:before="100" w:beforeAutospacing="1" w:after="100" w:afterAutospacing="1"/>
    </w:pPr>
    <w:rPr>
      <w:szCs w:val="24"/>
      <w:lang w:eastAsia="ru-RU"/>
    </w:rPr>
  </w:style>
  <w:style w:type="character" w:customStyle="1" w:styleId="blk">
    <w:name w:val="blk"/>
    <w:basedOn w:val="a0"/>
    <w:rsid w:val="00BF5A7E"/>
  </w:style>
  <w:style w:type="character" w:customStyle="1" w:styleId="wp-apple-converted-space-c">
    <w:name w:val="wp-apple-converted-space-c"/>
    <w:basedOn w:val="a0"/>
    <w:rsid w:val="00BF5A7E"/>
  </w:style>
  <w:style w:type="character" w:customStyle="1" w:styleId="list-paragraph-c">
    <w:name w:val="list-paragraph-c"/>
    <w:basedOn w:val="a0"/>
    <w:rsid w:val="00BF5A7E"/>
  </w:style>
  <w:style w:type="character" w:customStyle="1" w:styleId="list-paragraph-c-c0">
    <w:name w:val="list-paragraph-c-c0"/>
    <w:basedOn w:val="a0"/>
    <w:rsid w:val="00BF5A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2" w:uiPriority="99"/>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lang w:eastAsia="ar-SA"/>
    </w:rPr>
  </w:style>
  <w:style w:type="paragraph" w:styleId="1">
    <w:name w:val="heading 1"/>
    <w:basedOn w:val="a"/>
    <w:next w:val="a"/>
    <w:qFormat/>
    <w:pPr>
      <w:keepNext/>
      <w:numPr>
        <w:numId w:val="1"/>
      </w:numPr>
      <w:jc w:val="both"/>
      <w:outlineLvl w:val="0"/>
    </w:pPr>
    <w:rPr>
      <w:sz w:val="28"/>
    </w:rPr>
  </w:style>
  <w:style w:type="paragraph" w:styleId="20">
    <w:name w:val="heading 2"/>
    <w:basedOn w:val="a"/>
    <w:next w:val="a"/>
    <w:qFormat/>
    <w:pPr>
      <w:keepNext/>
      <w:numPr>
        <w:ilvl w:val="1"/>
        <w:numId w:val="1"/>
      </w:numPr>
      <w:jc w:val="right"/>
      <w:outlineLvl w:val="1"/>
    </w:pPr>
    <w:rPr>
      <w:b/>
      <w:sz w:val="28"/>
    </w:rPr>
  </w:style>
  <w:style w:type="paragraph" w:styleId="3">
    <w:name w:val="heading 3"/>
    <w:basedOn w:val="a"/>
    <w:next w:val="a"/>
    <w:qFormat/>
    <w:pPr>
      <w:keepNext/>
      <w:numPr>
        <w:ilvl w:val="2"/>
        <w:numId w:val="1"/>
      </w:numPr>
      <w:outlineLvl w:val="2"/>
    </w:pPr>
  </w:style>
  <w:style w:type="paragraph" w:styleId="4">
    <w:name w:val="heading 4"/>
    <w:basedOn w:val="a"/>
    <w:next w:val="a"/>
    <w:qFormat/>
    <w:pPr>
      <w:keepNext/>
      <w:numPr>
        <w:ilvl w:val="3"/>
        <w:numId w:val="1"/>
      </w:numPr>
      <w:jc w:val="center"/>
      <w:outlineLvl w:val="3"/>
    </w:pPr>
    <w:rPr>
      <w:b/>
      <w:spacing w:val="60"/>
    </w:rPr>
  </w:style>
  <w:style w:type="paragraph" w:styleId="5">
    <w:name w:val="heading 5"/>
    <w:basedOn w:val="a"/>
    <w:next w:val="a"/>
    <w:qFormat/>
    <w:pPr>
      <w:keepNext/>
      <w:numPr>
        <w:ilvl w:val="4"/>
        <w:numId w:val="1"/>
      </w:numPr>
      <w:ind w:firstLine="567"/>
      <w:outlineLvl w:val="4"/>
    </w:pPr>
    <w:rPr>
      <w:sz w:val="28"/>
    </w:rPr>
  </w:style>
  <w:style w:type="paragraph" w:styleId="6">
    <w:name w:val="heading 6"/>
    <w:basedOn w:val="a"/>
    <w:next w:val="a"/>
    <w:qFormat/>
    <w:pPr>
      <w:keepNext/>
      <w:numPr>
        <w:ilvl w:val="5"/>
        <w:numId w:val="1"/>
      </w:numPr>
      <w:ind w:firstLine="851"/>
      <w:jc w:val="both"/>
      <w:outlineLvl w:val="5"/>
    </w:pPr>
    <w:rPr>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Основной шрифт абзаца1"/>
  </w:style>
  <w:style w:type="character" w:styleId="a3">
    <w:name w:val="page number"/>
    <w:basedOn w:val="10"/>
  </w:style>
  <w:style w:type="paragraph" w:customStyle="1" w:styleId="a4">
    <w:name w:val="Заголовок"/>
    <w:basedOn w:val="a"/>
    <w:next w:val="a5"/>
    <w:pPr>
      <w:keepNext/>
      <w:spacing w:before="240" w:after="120"/>
    </w:pPr>
    <w:rPr>
      <w:rFonts w:ascii="Arial" w:eastAsia="Arial Unicode MS" w:hAnsi="Arial" w:cs="Tahoma"/>
      <w:sz w:val="28"/>
      <w:szCs w:val="28"/>
    </w:rPr>
  </w:style>
  <w:style w:type="paragraph" w:styleId="a5">
    <w:name w:val="Body Text"/>
    <w:basedOn w:val="a"/>
    <w:rPr>
      <w:sz w:val="28"/>
    </w:rPr>
  </w:style>
  <w:style w:type="paragraph" w:styleId="a6">
    <w:name w:val="List"/>
    <w:basedOn w:val="a5"/>
    <w:rPr>
      <w:rFonts w:ascii="Arial" w:hAnsi="Arial" w:cs="Tahoma"/>
    </w:rPr>
  </w:style>
  <w:style w:type="paragraph" w:customStyle="1" w:styleId="11">
    <w:name w:val="Название1"/>
    <w:basedOn w:val="a"/>
    <w:pPr>
      <w:suppressLineNumbers/>
      <w:spacing w:before="120" w:after="120"/>
    </w:pPr>
    <w:rPr>
      <w:rFonts w:ascii="Arial" w:hAnsi="Arial" w:cs="Tahoma"/>
      <w:i/>
      <w:iCs/>
      <w:sz w:val="20"/>
      <w:szCs w:val="24"/>
    </w:rPr>
  </w:style>
  <w:style w:type="paragraph" w:customStyle="1" w:styleId="12">
    <w:name w:val="Указатель1"/>
    <w:basedOn w:val="a"/>
    <w:pPr>
      <w:suppressLineNumbers/>
    </w:pPr>
    <w:rPr>
      <w:rFonts w:ascii="Arial" w:hAnsi="Arial" w:cs="Tahoma"/>
    </w:rPr>
  </w:style>
  <w:style w:type="paragraph" w:styleId="a7">
    <w:name w:val="header"/>
    <w:basedOn w:val="a"/>
    <w:pPr>
      <w:tabs>
        <w:tab w:val="center" w:pos="4153"/>
        <w:tab w:val="right" w:pos="8306"/>
      </w:tabs>
    </w:pPr>
  </w:style>
  <w:style w:type="paragraph" w:styleId="a8">
    <w:name w:val="footer"/>
    <w:basedOn w:val="a"/>
    <w:pPr>
      <w:tabs>
        <w:tab w:val="center" w:pos="4153"/>
        <w:tab w:val="right" w:pos="8306"/>
      </w:tabs>
    </w:pPr>
  </w:style>
  <w:style w:type="paragraph" w:styleId="a9">
    <w:name w:val="Body Text Indent"/>
    <w:basedOn w:val="a"/>
    <w:pPr>
      <w:ind w:firstLine="284"/>
      <w:jc w:val="both"/>
    </w:pPr>
  </w:style>
  <w:style w:type="paragraph" w:styleId="aa">
    <w:name w:val="Title"/>
    <w:basedOn w:val="a"/>
    <w:next w:val="ab"/>
    <w:link w:val="ac"/>
    <w:uiPriority w:val="99"/>
    <w:qFormat/>
    <w:pPr>
      <w:jc w:val="center"/>
    </w:pPr>
    <w:rPr>
      <w:b/>
      <w:sz w:val="28"/>
    </w:rPr>
  </w:style>
  <w:style w:type="paragraph" w:styleId="ab">
    <w:name w:val="Subtitle"/>
    <w:basedOn w:val="a4"/>
    <w:next w:val="a5"/>
    <w:qFormat/>
    <w:pPr>
      <w:jc w:val="center"/>
    </w:pPr>
    <w:rPr>
      <w:i/>
      <w:iCs/>
    </w:rPr>
  </w:style>
  <w:style w:type="paragraph" w:customStyle="1" w:styleId="21">
    <w:name w:val="Основной текст с отступом 21"/>
    <w:basedOn w:val="a"/>
    <w:pPr>
      <w:ind w:firstLine="1418"/>
    </w:pPr>
  </w:style>
  <w:style w:type="paragraph" w:customStyle="1" w:styleId="31">
    <w:name w:val="Основной текст с отступом 31"/>
    <w:basedOn w:val="a"/>
    <w:pPr>
      <w:ind w:firstLine="1440"/>
    </w:pPr>
  </w:style>
  <w:style w:type="paragraph" w:customStyle="1" w:styleId="Normal">
    <w:name w:val="Normal"/>
    <w:pPr>
      <w:widowControl w:val="0"/>
      <w:suppressAutoHyphens/>
    </w:pPr>
    <w:rPr>
      <w:rFonts w:eastAsia="Arial"/>
      <w:lang w:eastAsia="ar-SA"/>
    </w:rPr>
  </w:style>
  <w:style w:type="paragraph" w:styleId="ad">
    <w:name w:val="Balloon Text"/>
    <w:basedOn w:val="a"/>
    <w:rPr>
      <w:rFonts w:ascii="Tahoma" w:hAnsi="Tahoma" w:cs="Tahoma"/>
      <w:sz w:val="16"/>
      <w:szCs w:val="16"/>
    </w:rPr>
  </w:style>
  <w:style w:type="paragraph" w:customStyle="1" w:styleId="ae">
    <w:name w:val="Содержимое таблицы"/>
    <w:basedOn w:val="a"/>
    <w:pPr>
      <w:suppressLineNumbers/>
    </w:pPr>
  </w:style>
  <w:style w:type="paragraph" w:customStyle="1" w:styleId="af">
    <w:name w:val="Заголовок таблицы"/>
    <w:basedOn w:val="ae"/>
    <w:pPr>
      <w:jc w:val="center"/>
    </w:pPr>
    <w:rPr>
      <w:b/>
      <w:bCs/>
    </w:rPr>
  </w:style>
  <w:style w:type="paragraph" w:customStyle="1" w:styleId="af0">
    <w:name w:val="Содержимое врезки"/>
    <w:basedOn w:val="a5"/>
  </w:style>
  <w:style w:type="paragraph" w:styleId="af1">
    <w:name w:val="Normal (Web)"/>
    <w:basedOn w:val="a"/>
    <w:rsid w:val="00F3341E"/>
    <w:pPr>
      <w:suppressAutoHyphens w:val="0"/>
      <w:spacing w:before="100" w:beforeAutospacing="1" w:after="119"/>
    </w:pPr>
    <w:rPr>
      <w:szCs w:val="24"/>
      <w:lang w:eastAsia="ru-RU"/>
    </w:rPr>
  </w:style>
  <w:style w:type="paragraph" w:styleId="af2">
    <w:name w:val="No Spacing"/>
    <w:uiPriority w:val="1"/>
    <w:qFormat/>
    <w:rsid w:val="00D4738A"/>
    <w:rPr>
      <w:rFonts w:ascii="Calibri" w:hAnsi="Calibri"/>
      <w:sz w:val="22"/>
      <w:szCs w:val="22"/>
      <w:lang w:val="en-US" w:eastAsia="en-US" w:bidi="en-US"/>
    </w:rPr>
  </w:style>
  <w:style w:type="table" w:styleId="af3">
    <w:name w:val="Table Grid"/>
    <w:basedOn w:val="a1"/>
    <w:rsid w:val="003A2A7B"/>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rsid w:val="00DB1E52"/>
    <w:rPr>
      <w:color w:val="000080"/>
      <w:u w:val="single"/>
    </w:rPr>
  </w:style>
  <w:style w:type="character" w:customStyle="1" w:styleId="ac">
    <w:name w:val="Название Знак"/>
    <w:link w:val="aa"/>
    <w:uiPriority w:val="99"/>
    <w:rsid w:val="001A485D"/>
    <w:rPr>
      <w:b/>
      <w:sz w:val="28"/>
      <w:lang w:eastAsia="ar-SA"/>
    </w:rPr>
  </w:style>
  <w:style w:type="paragraph" w:styleId="22">
    <w:name w:val="List 2"/>
    <w:basedOn w:val="a"/>
    <w:rsid w:val="00BF5A7E"/>
    <w:pPr>
      <w:ind w:left="566" w:hanging="283"/>
      <w:contextualSpacing/>
    </w:pPr>
  </w:style>
  <w:style w:type="paragraph" w:styleId="2">
    <w:name w:val="List Bullet 2"/>
    <w:basedOn w:val="a"/>
    <w:uiPriority w:val="99"/>
    <w:unhideWhenUsed/>
    <w:rsid w:val="00BF5A7E"/>
    <w:pPr>
      <w:numPr>
        <w:numId w:val="12"/>
      </w:numPr>
      <w:suppressAutoHyphens w:val="0"/>
    </w:pPr>
    <w:rPr>
      <w:szCs w:val="24"/>
      <w:lang w:eastAsia="ru-RU"/>
    </w:rPr>
  </w:style>
  <w:style w:type="paragraph" w:styleId="af5">
    <w:name w:val="List Paragraph"/>
    <w:basedOn w:val="a"/>
    <w:uiPriority w:val="99"/>
    <w:qFormat/>
    <w:rsid w:val="00BF5A7E"/>
    <w:pPr>
      <w:suppressAutoHyphens w:val="0"/>
      <w:ind w:left="708"/>
    </w:pPr>
    <w:rPr>
      <w:szCs w:val="24"/>
      <w:lang w:eastAsia="ru-RU"/>
    </w:rPr>
  </w:style>
  <w:style w:type="paragraph" w:customStyle="1" w:styleId="ConsPlusNormal">
    <w:name w:val="ConsPlusNormal"/>
    <w:uiPriority w:val="99"/>
    <w:rsid w:val="00BF5A7E"/>
    <w:pPr>
      <w:widowControl w:val="0"/>
      <w:autoSpaceDE w:val="0"/>
      <w:autoSpaceDN w:val="0"/>
      <w:adjustRightInd w:val="0"/>
      <w:ind w:firstLine="720"/>
    </w:pPr>
    <w:rPr>
      <w:rFonts w:ascii="Arial" w:hAnsi="Arial" w:cs="Arial"/>
    </w:rPr>
  </w:style>
  <w:style w:type="paragraph" w:customStyle="1" w:styleId="Default">
    <w:name w:val="Default"/>
    <w:uiPriority w:val="99"/>
    <w:rsid w:val="00BF5A7E"/>
    <w:pPr>
      <w:autoSpaceDE w:val="0"/>
      <w:autoSpaceDN w:val="0"/>
      <w:adjustRightInd w:val="0"/>
    </w:pPr>
    <w:rPr>
      <w:rFonts w:ascii="Calibri" w:hAnsi="Calibri" w:cs="Calibri"/>
      <w:color w:val="000000"/>
      <w:sz w:val="24"/>
      <w:szCs w:val="24"/>
    </w:rPr>
  </w:style>
  <w:style w:type="paragraph" w:customStyle="1" w:styleId="wp-sa29-b5ab-a-babc-21-p">
    <w:name w:val="wp-s_a__2__9-b5_ab-a-_babc___-21-p"/>
    <w:basedOn w:val="a"/>
    <w:uiPriority w:val="99"/>
    <w:rsid w:val="00BF5A7E"/>
    <w:pPr>
      <w:suppressAutoHyphens w:val="0"/>
      <w:spacing w:before="100" w:beforeAutospacing="1" w:after="100" w:afterAutospacing="1"/>
    </w:pPr>
    <w:rPr>
      <w:szCs w:val="24"/>
      <w:lang w:eastAsia="ru-RU"/>
    </w:rPr>
  </w:style>
  <w:style w:type="character" w:customStyle="1" w:styleId="blk">
    <w:name w:val="blk"/>
    <w:basedOn w:val="a0"/>
    <w:rsid w:val="00BF5A7E"/>
  </w:style>
  <w:style w:type="character" w:customStyle="1" w:styleId="wp-apple-converted-space-c">
    <w:name w:val="wp-apple-converted-space-c"/>
    <w:basedOn w:val="a0"/>
    <w:rsid w:val="00BF5A7E"/>
  </w:style>
  <w:style w:type="character" w:customStyle="1" w:styleId="list-paragraph-c">
    <w:name w:val="list-paragraph-c"/>
    <w:basedOn w:val="a0"/>
    <w:rsid w:val="00BF5A7E"/>
  </w:style>
  <w:style w:type="character" w:customStyle="1" w:styleId="list-paragraph-c-c0">
    <w:name w:val="list-paragraph-c-c0"/>
    <w:basedOn w:val="a0"/>
    <w:rsid w:val="00BF5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8363">
      <w:bodyDiv w:val="1"/>
      <w:marLeft w:val="0"/>
      <w:marRight w:val="0"/>
      <w:marTop w:val="0"/>
      <w:marBottom w:val="0"/>
      <w:divBdr>
        <w:top w:val="none" w:sz="0" w:space="0" w:color="auto"/>
        <w:left w:val="none" w:sz="0" w:space="0" w:color="auto"/>
        <w:bottom w:val="none" w:sz="0" w:space="0" w:color="auto"/>
        <w:right w:val="none" w:sz="0" w:space="0" w:color="auto"/>
      </w:divBdr>
    </w:div>
    <w:div w:id="429201304">
      <w:bodyDiv w:val="1"/>
      <w:marLeft w:val="0"/>
      <w:marRight w:val="0"/>
      <w:marTop w:val="0"/>
      <w:marBottom w:val="0"/>
      <w:divBdr>
        <w:top w:val="none" w:sz="0" w:space="0" w:color="auto"/>
        <w:left w:val="none" w:sz="0" w:space="0" w:color="auto"/>
        <w:bottom w:val="none" w:sz="0" w:space="0" w:color="auto"/>
        <w:right w:val="none" w:sz="0" w:space="0" w:color="auto"/>
      </w:divBdr>
    </w:div>
    <w:div w:id="1098330801">
      <w:bodyDiv w:val="1"/>
      <w:marLeft w:val="0"/>
      <w:marRight w:val="0"/>
      <w:marTop w:val="0"/>
      <w:marBottom w:val="0"/>
      <w:divBdr>
        <w:top w:val="none" w:sz="0" w:space="0" w:color="auto"/>
        <w:left w:val="none" w:sz="0" w:space="0" w:color="auto"/>
        <w:bottom w:val="none" w:sz="0" w:space="0" w:color="auto"/>
        <w:right w:val="none" w:sz="0" w:space="0" w:color="auto"/>
      </w:divBdr>
    </w:div>
    <w:div w:id="1105267334">
      <w:bodyDiv w:val="1"/>
      <w:marLeft w:val="0"/>
      <w:marRight w:val="0"/>
      <w:marTop w:val="0"/>
      <w:marBottom w:val="0"/>
      <w:divBdr>
        <w:top w:val="none" w:sz="0" w:space="0" w:color="auto"/>
        <w:left w:val="none" w:sz="0" w:space="0" w:color="auto"/>
        <w:bottom w:val="none" w:sz="0" w:space="0" w:color="auto"/>
        <w:right w:val="none" w:sz="0" w:space="0" w:color="auto"/>
      </w:divBdr>
    </w:div>
    <w:div w:id="1283030692">
      <w:bodyDiv w:val="1"/>
      <w:marLeft w:val="0"/>
      <w:marRight w:val="0"/>
      <w:marTop w:val="0"/>
      <w:marBottom w:val="0"/>
      <w:divBdr>
        <w:top w:val="none" w:sz="0" w:space="0" w:color="auto"/>
        <w:left w:val="none" w:sz="0" w:space="0" w:color="auto"/>
        <w:bottom w:val="none" w:sz="0" w:space="0" w:color="auto"/>
        <w:right w:val="none" w:sz="0" w:space="0" w:color="auto"/>
      </w:divBdr>
    </w:div>
    <w:div w:id="1335036247">
      <w:bodyDiv w:val="1"/>
      <w:marLeft w:val="0"/>
      <w:marRight w:val="0"/>
      <w:marTop w:val="0"/>
      <w:marBottom w:val="0"/>
      <w:divBdr>
        <w:top w:val="none" w:sz="0" w:space="0" w:color="auto"/>
        <w:left w:val="none" w:sz="0" w:space="0" w:color="auto"/>
        <w:bottom w:val="none" w:sz="0" w:space="0" w:color="auto"/>
        <w:right w:val="none" w:sz="0" w:space="0" w:color="auto"/>
      </w:divBdr>
    </w:div>
    <w:div w:id="169445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4E794117FD0EED590EBF885C25234C8C312E3FB3886C9C59A433A5CC4C421617624BA412CCC36Em2j1M"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4E794117FD0EED590EBF885C25234C8C3D243EB1806C9C59A433A5CC4C421617624BA412CCC36Em2jCM"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consultantplus://offline/ref=4E794117FD0EED590EBF885C25234C8C3C2D38B0816C9C59A433A5CC4C421617624BA412CCC366m2j9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4E794117FD0EED590EBF885C25234C8C3D243EB1806C9C59A433A5CC4C421617624BA412CCC36Em2jCM" TargetMode="External"/><Relationship Id="rId5" Type="http://schemas.openxmlformats.org/officeDocument/2006/relationships/webSettings" Target="webSettings.xml"/><Relationship Id="rId15" Type="http://schemas.openxmlformats.org/officeDocument/2006/relationships/hyperlink" Target="consultantplus://offline/ref=4E794117FD0EED590EBF885C25234C8C3D243EB1806C9C59A433A5CC4C421617624BA412CCC36Em2jCM" TargetMode="External"/><Relationship Id="rId10" Type="http://schemas.openxmlformats.org/officeDocument/2006/relationships/hyperlink" Target="consultantplus://offline/ref=4E794117FD0EED590EBF885C25234C8C35293AB48163C153AC6AA9CE4Bm4jD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E794117FD0EED590EBF885C25234C8C35293BB78362C153AC6AA9CE4Bm4jDM" TargetMode="External"/><Relationship Id="rId14" Type="http://schemas.openxmlformats.org/officeDocument/2006/relationships/hyperlink" Target="consultantplus://offline/ref=4E794117FD0EED590EBF885C25234C8C3D243EB1806C9C59A433A5CC4C421617624BA412CCC36Em2j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7505</Words>
  <Characters>42785</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Глава Администрации</vt:lpstr>
    </vt:vector>
  </TitlesOfParts>
  <Company>Организация</Company>
  <LinksUpToDate>false</LinksUpToDate>
  <CharactersWithSpaces>50190</CharactersWithSpaces>
  <SharedDoc>false</SharedDoc>
  <HLinks>
    <vt:vector size="48" baseType="variant">
      <vt:variant>
        <vt:i4>1769476</vt:i4>
      </vt:variant>
      <vt:variant>
        <vt:i4>21</vt:i4>
      </vt:variant>
      <vt:variant>
        <vt:i4>0</vt:i4>
      </vt:variant>
      <vt:variant>
        <vt:i4>5</vt:i4>
      </vt:variant>
      <vt:variant>
        <vt:lpwstr>consultantplus://offline/ref=4E794117FD0EED590EBF885C25234C8C3C2D38B0816C9C59A433A5CC4C421617624BA412CCC366m2j9M</vt:lpwstr>
      </vt:variant>
      <vt:variant>
        <vt:lpwstr/>
      </vt:variant>
      <vt:variant>
        <vt:i4>1769479</vt:i4>
      </vt:variant>
      <vt:variant>
        <vt:i4>18</vt:i4>
      </vt:variant>
      <vt:variant>
        <vt:i4>0</vt:i4>
      </vt:variant>
      <vt:variant>
        <vt:i4>5</vt:i4>
      </vt:variant>
      <vt:variant>
        <vt:lpwstr>consultantplus://offline/ref=4E794117FD0EED590EBF885C25234C8C3D243EB1806C9C59A433A5CC4C421617624BA412CCC36Em2jCM</vt:lpwstr>
      </vt:variant>
      <vt:variant>
        <vt:lpwstr/>
      </vt:variant>
      <vt:variant>
        <vt:i4>1769479</vt:i4>
      </vt:variant>
      <vt:variant>
        <vt:i4>15</vt:i4>
      </vt:variant>
      <vt:variant>
        <vt:i4>0</vt:i4>
      </vt:variant>
      <vt:variant>
        <vt:i4>5</vt:i4>
      </vt:variant>
      <vt:variant>
        <vt:lpwstr>consultantplus://offline/ref=4E794117FD0EED590EBF885C25234C8C3D243EB1806C9C59A433A5CC4C421617624BA412CCC36Em2jCM</vt:lpwstr>
      </vt:variant>
      <vt:variant>
        <vt:lpwstr/>
      </vt:variant>
      <vt:variant>
        <vt:i4>1769560</vt:i4>
      </vt:variant>
      <vt:variant>
        <vt:i4>12</vt:i4>
      </vt:variant>
      <vt:variant>
        <vt:i4>0</vt:i4>
      </vt:variant>
      <vt:variant>
        <vt:i4>5</vt:i4>
      </vt:variant>
      <vt:variant>
        <vt:lpwstr>consultantplus://offline/ref=4E794117FD0EED590EBF885C25234C8C312E3FB3886C9C59A433A5CC4C421617624BA412CCC36Em2j1M</vt:lpwstr>
      </vt:variant>
      <vt:variant>
        <vt:lpwstr/>
      </vt:variant>
      <vt:variant>
        <vt:i4>1769479</vt:i4>
      </vt:variant>
      <vt:variant>
        <vt:i4>9</vt:i4>
      </vt:variant>
      <vt:variant>
        <vt:i4>0</vt:i4>
      </vt:variant>
      <vt:variant>
        <vt:i4>5</vt:i4>
      </vt:variant>
      <vt:variant>
        <vt:lpwstr>consultantplus://offline/ref=4E794117FD0EED590EBF885C25234C8C3D243EB1806C9C59A433A5CC4C421617624BA412CCC36Em2jCM</vt:lpwstr>
      </vt:variant>
      <vt:variant>
        <vt:lpwstr/>
      </vt:variant>
      <vt:variant>
        <vt:i4>1769479</vt:i4>
      </vt:variant>
      <vt:variant>
        <vt:i4>6</vt:i4>
      </vt:variant>
      <vt:variant>
        <vt:i4>0</vt:i4>
      </vt:variant>
      <vt:variant>
        <vt:i4>5</vt:i4>
      </vt:variant>
      <vt:variant>
        <vt:lpwstr>consultantplus://offline/ref=4E794117FD0EED590EBF885C25234C8C3D243EB1806C9C59A433A5CC4C421617624BA412CCC36Em2jCM</vt:lpwstr>
      </vt:variant>
      <vt:variant>
        <vt:lpwstr/>
      </vt:variant>
      <vt:variant>
        <vt:i4>1310732</vt:i4>
      </vt:variant>
      <vt:variant>
        <vt:i4>3</vt:i4>
      </vt:variant>
      <vt:variant>
        <vt:i4>0</vt:i4>
      </vt:variant>
      <vt:variant>
        <vt:i4>5</vt:i4>
      </vt:variant>
      <vt:variant>
        <vt:lpwstr>consultantplus://offline/ref=4E794117FD0EED590EBF885C25234C8C35293AB48163C153AC6AA9CE4Bm4jDM</vt:lpwstr>
      </vt:variant>
      <vt:variant>
        <vt:lpwstr/>
      </vt:variant>
      <vt:variant>
        <vt:i4>1310735</vt:i4>
      </vt:variant>
      <vt:variant>
        <vt:i4>0</vt:i4>
      </vt:variant>
      <vt:variant>
        <vt:i4>0</vt:i4>
      </vt:variant>
      <vt:variant>
        <vt:i4>5</vt:i4>
      </vt:variant>
      <vt:variant>
        <vt:lpwstr>consultantplus://offline/ref=4E794117FD0EED590EBF885C25234C8C35293BB78362C153AC6AA9CE4Bm4jDM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Администрации</dc:title>
  <dc:creator>Избирательная комиссия</dc:creator>
  <cp:lastModifiedBy>Эльдорадо</cp:lastModifiedBy>
  <cp:revision>2</cp:revision>
  <cp:lastPrinted>2015-09-14T10:55:00Z</cp:lastPrinted>
  <dcterms:created xsi:type="dcterms:W3CDTF">2015-12-21T14:07:00Z</dcterms:created>
  <dcterms:modified xsi:type="dcterms:W3CDTF">2015-12-21T14:07:00Z</dcterms:modified>
</cp:coreProperties>
</file>